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EF2" w:rsidRPr="00AA62A9" w:rsidRDefault="007C609E">
      <w:pPr>
        <w:rPr>
          <w:b/>
          <w:sz w:val="28"/>
        </w:rPr>
      </w:pPr>
      <w:r w:rsidRPr="00AA62A9">
        <w:rPr>
          <w:b/>
          <w:sz w:val="28"/>
        </w:rPr>
        <w:t>Neurolocalization</w:t>
      </w:r>
    </w:p>
    <w:p w:rsidR="0074054D" w:rsidRDefault="0074054D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333333"/>
        </w:rPr>
        <w:t>Neuroanatomic diagnosis</w:t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</w:t>
      </w:r>
    </w:p>
    <w:p w:rsidR="007C609E" w:rsidRDefault="007C609E" w:rsidP="007C609E">
      <w:pPr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Rostrotentorial</w:t>
      </w:r>
      <w:proofErr w:type="spellEnd"/>
    </w:p>
    <w:p w:rsidR="007C609E" w:rsidRDefault="007C609E" w:rsidP="007C609E">
      <w:pPr>
        <w:numPr>
          <w:ilvl w:val="1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Cerebrum and diencephalon (thalamus, hypothalamus, etc.)</w:t>
      </w:r>
    </w:p>
    <w:p w:rsidR="007C609E" w:rsidRDefault="007C609E" w:rsidP="007C609E">
      <w:pPr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Caudotentorial</w:t>
      </w:r>
      <w:proofErr w:type="spellEnd"/>
    </w:p>
    <w:p w:rsidR="007C609E" w:rsidRDefault="007C609E" w:rsidP="007C609E">
      <w:pPr>
        <w:numPr>
          <w:ilvl w:val="1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Brainstem and cerebellum</w:t>
      </w:r>
    </w:p>
    <w:p w:rsidR="007D4071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D4071" w:rsidRPr="007C609E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cstheme="minorHAnsi"/>
          <w:color w:val="424242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1090930</wp:posOffset>
                </wp:positionV>
                <wp:extent cx="1879600" cy="850900"/>
                <wp:effectExtent l="12700" t="25400" r="2540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9600" cy="8509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16622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pt,85.9pt" to="282pt,1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" strokecolor="red" strokeweight="4.5pt">
                <v:stroke joinstyle="miter"/>
              </v:line>
            </w:pict>
          </mc:Fallback>
        </mc:AlternateContent>
      </w:r>
      <w:r>
        <w:rPr>
          <w:rFonts w:ascii="Helvetica" w:hAnsi="Helvetica" w:cs="Helvetica"/>
          <w:noProof/>
        </w:rPr>
        <w:drawing>
          <wp:inline distT="0" distB="0" distL="0" distR="0">
            <wp:extent cx="3289300" cy="22493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468" cy="22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Spinal cord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C1-C5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C6-T2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T3-L3</w:t>
      </w:r>
    </w:p>
    <w:p w:rsidR="007C609E" w:rsidRP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L4-S1(3)</w:t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D4071" w:rsidRDefault="007D4071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D4071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jc w:val="center"/>
        <w:rPr>
          <w:rFonts w:cstheme="minorHAnsi"/>
          <w:color w:val="424242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4556136" cy="2489000"/>
            <wp:effectExtent l="0" t="0" r="317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87" cy="249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Neuromuscular</w:t>
      </w:r>
    </w:p>
    <w:p w:rsidR="007C609E" w:rsidRDefault="007C609E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Neuropathy</w:t>
      </w:r>
    </w:p>
    <w:p w:rsidR="007C609E" w:rsidRDefault="007C609E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Junctionopathy</w:t>
      </w:r>
      <w:proofErr w:type="spellEnd"/>
    </w:p>
    <w:p w:rsidR="007C609E" w:rsidRPr="007D4071" w:rsidRDefault="007D4071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Myopathy</w:t>
      </w: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5943600" cy="367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4"/>
                    <a:stretch/>
                  </pic:blipFill>
                  <pic:spPr bwMode="auto"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  <w:r w:rsidRPr="007C609E">
        <w:rPr>
          <w:rFonts w:cstheme="minorHAnsi"/>
          <w:b/>
          <w:bCs/>
          <w:color w:val="333333"/>
        </w:rPr>
        <w:t>Neurologic syndromes</w:t>
      </w: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The nervous system can be divided into several functional regions where disease leads to a “typical” group of clinical signs referred to as neurologic syndromes.</w:t>
      </w:r>
    </w:p>
    <w:p w:rsidR="00402846" w:rsidRPr="007C609E" w:rsidRDefault="00402846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Forebrain (cerebrum, thalamus)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Brainstem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Cerebellum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Vestibular – peripheral or central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C1-C5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C6-T2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T3-L3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L4-S3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Neuromuscular</w:t>
      </w:r>
    </w:p>
    <w:p w:rsidR="00402846" w:rsidRDefault="00402846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D4071" w:rsidRDefault="008E3C32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8E3C32">
        <w:rPr>
          <w:rFonts w:cstheme="minorHAnsi"/>
          <w:bCs/>
          <w:color w:val="FF0000"/>
        </w:rPr>
        <w:t>Case: 5yo NM DSH, weird behavior at home, will react sometimes when owner pets him</w:t>
      </w:r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hyperlink r:id="rId8" w:history="1">
        <w:r w:rsidRPr="008E3C32">
          <w:rPr>
            <w:rStyle w:val="Hyperlink"/>
            <w:rFonts w:cstheme="minorHAnsi"/>
            <w:bCs/>
          </w:rPr>
          <w:t>http://www.neurovideos.vet.cornell.edu/Video.aspx?vid=18-13#</w:t>
        </w:r>
      </w:hyperlink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8E3C32" w:rsidRDefault="00915905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>
        <w:rPr>
          <w:rFonts w:cstheme="minorHAnsi"/>
          <w:bCs/>
          <w:color w:val="FF0000"/>
        </w:rPr>
        <w:t>6mo SF Miniature Schnauzer</w:t>
      </w:r>
    </w:p>
    <w:p w:rsidR="00915905" w:rsidRDefault="00915905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915905" w:rsidRPr="008E3C32" w:rsidRDefault="00915905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hyperlink r:id="rId9" w:history="1">
        <w:r w:rsidRPr="00915905">
          <w:rPr>
            <w:rStyle w:val="Hyperlink"/>
            <w:rFonts w:cstheme="minorHAnsi"/>
            <w:bCs/>
          </w:rPr>
          <w:t>http://www.neurovideos.vet.cornell.edu/Video.aspx?vid=13-02#</w:t>
        </w:r>
      </w:hyperlink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Forebrain (</w:t>
      </w:r>
      <w:proofErr w:type="spellStart"/>
      <w:r w:rsidRPr="007C609E">
        <w:rPr>
          <w:rFonts w:cstheme="minorHAnsi"/>
          <w:b/>
          <w:bCs/>
          <w:color w:val="424242"/>
        </w:rPr>
        <w:t>Prosencephalon</w:t>
      </w:r>
      <w:proofErr w:type="spellEnd"/>
      <w:r w:rsidRPr="007C609E">
        <w:rPr>
          <w:rFonts w:cstheme="minorHAnsi"/>
          <w:b/>
          <w:bCs/>
          <w:color w:val="424242"/>
        </w:rPr>
        <w:t>)</w:t>
      </w:r>
    </w:p>
    <w:p w:rsidR="00C21755" w:rsidRDefault="00C21755" w:rsidP="00C21755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I</w:t>
      </w:r>
      <w:r w:rsidR="007C609E" w:rsidRPr="00C21755">
        <w:rPr>
          <w:rFonts w:cstheme="minorHAnsi"/>
          <w:color w:val="424242"/>
        </w:rPr>
        <w:t>ncludes all stru</w:t>
      </w:r>
      <w:r>
        <w:rPr>
          <w:rFonts w:cstheme="minorHAnsi"/>
          <w:color w:val="424242"/>
        </w:rPr>
        <w:t>ctures rostral to the midbrain</w:t>
      </w:r>
    </w:p>
    <w:p w:rsidR="007C609E" w:rsidRPr="00C21755" w:rsidRDefault="00C21755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Cerebral </w:t>
      </w:r>
      <w:r w:rsidR="007C609E" w:rsidRPr="00C21755">
        <w:rPr>
          <w:rFonts w:cstheme="minorHAnsi"/>
          <w:color w:val="424242"/>
        </w:rPr>
        <w:t xml:space="preserve">hemispheres, thalamus, </w:t>
      </w:r>
      <w:proofErr w:type="spellStart"/>
      <w:r w:rsidR="007C609E" w:rsidRPr="00C21755">
        <w:rPr>
          <w:rFonts w:cstheme="minorHAnsi"/>
          <w:color w:val="424242"/>
        </w:rPr>
        <w:t>hypothalmus</w:t>
      </w:r>
      <w:proofErr w:type="spellEnd"/>
      <w:r w:rsidR="007C609E" w:rsidRPr="00C21755">
        <w:rPr>
          <w:rFonts w:cstheme="minorHAnsi"/>
          <w:color w:val="424242"/>
        </w:rPr>
        <w:t>,</w:t>
      </w:r>
      <w:r>
        <w:rPr>
          <w:rFonts w:cstheme="minorHAnsi"/>
          <w:color w:val="424242"/>
        </w:rPr>
        <w:t xml:space="preserve"> </w:t>
      </w:r>
      <w:proofErr w:type="spellStart"/>
      <w:r>
        <w:rPr>
          <w:rFonts w:cstheme="minorHAnsi"/>
          <w:color w:val="424242"/>
        </w:rPr>
        <w:t>epithalamus</w:t>
      </w:r>
      <w:proofErr w:type="spellEnd"/>
      <w:r>
        <w:rPr>
          <w:rFonts w:cstheme="minorHAnsi"/>
          <w:color w:val="424242"/>
        </w:rPr>
        <w:t>, and subthalamus</w:t>
      </w:r>
    </w:p>
    <w:p w:rsidR="00402846" w:rsidRDefault="00402846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forebrain dysfunction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Seizures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Behavior change and/or loss of trained habits (e.g., urinating/defecating in house)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Circling </w:t>
      </w:r>
      <w:r w:rsidRPr="006E7ABF">
        <w:rPr>
          <w:rFonts w:cstheme="minorHAnsi"/>
          <w:color w:val="424242"/>
          <w:u w:val="single"/>
        </w:rPr>
        <w:t xml:space="preserve">toward </w:t>
      </w:r>
      <w:r w:rsidRPr="007C609E">
        <w:rPr>
          <w:rFonts w:cstheme="minorHAnsi"/>
          <w:color w:val="424242"/>
        </w:rPr>
        <w:t>side of lesion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Compulsive pacing or wandering aimlessly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Head pressing, staring off into space, or getting stuck behind furniture or in tight spaces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Head turn toward side of lesion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Contralateral postural reaction deficits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Contralateral vision deficits</w:t>
      </w:r>
    </w:p>
    <w:p w:rsidR="007C609E" w:rsidRPr="007C609E" w:rsidRDefault="007C609E" w:rsidP="00402846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Mental status changes (dull, stupor, coma) – most often with d</w:t>
      </w:r>
      <w:r w:rsidR="00402846">
        <w:rPr>
          <w:rFonts w:cstheme="minorHAnsi"/>
          <w:color w:val="424242"/>
        </w:rPr>
        <w:t xml:space="preserve">iffuse forebrain disease due to </w:t>
      </w:r>
      <w:r w:rsidRPr="007C609E">
        <w:rPr>
          <w:rFonts w:cstheme="minorHAnsi"/>
          <w:color w:val="424242"/>
        </w:rPr>
        <w:t>limbic system dysfunction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Endocrine signs are possible if </w:t>
      </w:r>
      <w:proofErr w:type="spellStart"/>
      <w:r w:rsidRPr="007C609E">
        <w:rPr>
          <w:rFonts w:cstheme="minorHAnsi"/>
          <w:color w:val="424242"/>
        </w:rPr>
        <w:t>hypothalmus</w:t>
      </w:r>
      <w:proofErr w:type="spellEnd"/>
      <w:r w:rsidRPr="007C609E">
        <w:rPr>
          <w:rFonts w:cstheme="minorHAnsi"/>
          <w:color w:val="424242"/>
        </w:rPr>
        <w:t xml:space="preserve"> or pituitary gland dysfunction</w:t>
      </w:r>
    </w:p>
    <w:p w:rsidR="00402846" w:rsidRDefault="00402846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020AD" w:rsidRDefault="008020A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Brainstem</w:t>
      </w:r>
    </w:p>
    <w:p w:rsidR="00C21755" w:rsidRDefault="00C21755" w:rsidP="007C609E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C21755">
        <w:rPr>
          <w:rFonts w:cstheme="minorHAnsi"/>
          <w:color w:val="424242"/>
        </w:rPr>
        <w:t>onsists of the midbrai</w:t>
      </w:r>
      <w:r>
        <w:rPr>
          <w:rFonts w:cstheme="minorHAnsi"/>
          <w:color w:val="424242"/>
        </w:rPr>
        <w:t>n, pons, and medulla oblongata</w:t>
      </w:r>
    </w:p>
    <w:p w:rsidR="00C21755" w:rsidRDefault="007C609E" w:rsidP="00C21755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Important structures in the brainstem include the nuclei giving rise to</w:t>
      </w:r>
      <w:r w:rsidR="004558B4" w:rsidRPr="00C21755">
        <w:rPr>
          <w:rFonts w:cstheme="minorHAnsi"/>
          <w:color w:val="424242"/>
        </w:rPr>
        <w:t>: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M</w:t>
      </w:r>
      <w:r w:rsidR="007C609E" w:rsidRPr="00C21755">
        <w:rPr>
          <w:rFonts w:cstheme="minorHAnsi"/>
          <w:color w:val="424242"/>
        </w:rPr>
        <w:t>ost of th</w:t>
      </w:r>
      <w:r w:rsidRPr="00C21755">
        <w:rPr>
          <w:rFonts w:cstheme="minorHAnsi"/>
          <w:color w:val="424242"/>
        </w:rPr>
        <w:t>e cranial nerves (III-XII)</w:t>
      </w:r>
    </w:p>
    <w:p w:rsidR="00C21755" w:rsidRDefault="007C609E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Ascending Reticular Activating System (ARAS) controlling level of consci</w:t>
      </w:r>
      <w:r w:rsidR="00413130" w:rsidRPr="00C21755">
        <w:rPr>
          <w:rFonts w:cstheme="minorHAnsi"/>
          <w:color w:val="424242"/>
        </w:rPr>
        <w:t>ousness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C</w:t>
      </w:r>
      <w:r w:rsidR="007C609E" w:rsidRPr="00C21755">
        <w:rPr>
          <w:rFonts w:cstheme="minorHAnsi"/>
          <w:color w:val="424242"/>
        </w:rPr>
        <w:t>hem</w:t>
      </w:r>
      <w:r w:rsidRPr="00C21755">
        <w:rPr>
          <w:rFonts w:cstheme="minorHAnsi"/>
          <w:color w:val="424242"/>
        </w:rPr>
        <w:t>oreceptor trigger zone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H</w:t>
      </w:r>
      <w:r w:rsidR="007C609E" w:rsidRPr="00C21755">
        <w:rPr>
          <w:rFonts w:cstheme="minorHAnsi"/>
          <w:color w:val="424242"/>
        </w:rPr>
        <w:t>ear</w:t>
      </w:r>
      <w:r w:rsidRPr="00C21755">
        <w:rPr>
          <w:rFonts w:cstheme="minorHAnsi"/>
          <w:color w:val="424242"/>
        </w:rPr>
        <w:t>t rate and respiratory centers</w:t>
      </w:r>
    </w:p>
    <w:p w:rsidR="007C609E" w:rsidRDefault="00C21755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1ary</w:t>
      </w:r>
      <w:r w:rsidR="007C609E" w:rsidRPr="00C21755">
        <w:rPr>
          <w:rFonts w:cstheme="minorHAnsi"/>
          <w:color w:val="424242"/>
        </w:rPr>
        <w:t xml:space="preserve"> gai</w:t>
      </w:r>
      <w:r>
        <w:rPr>
          <w:rFonts w:cstheme="minorHAnsi"/>
          <w:color w:val="424242"/>
        </w:rPr>
        <w:t>t generators for dogs and cats</w:t>
      </w:r>
      <w:r w:rsidR="007C609E" w:rsidRPr="00C21755">
        <w:rPr>
          <w:rFonts w:cstheme="minorHAnsi"/>
          <w:color w:val="424242"/>
        </w:rPr>
        <w:t xml:space="preserve"> (likely midbrain), involving the extrapyramidal t</w:t>
      </w:r>
      <w:r w:rsidR="00413130" w:rsidRPr="00C21755">
        <w:rPr>
          <w:rFonts w:cstheme="minorHAnsi"/>
          <w:color w:val="424242"/>
        </w:rPr>
        <w:t xml:space="preserve">racts </w:t>
      </w:r>
    </w:p>
    <w:p w:rsidR="008020AD" w:rsidRDefault="008020AD" w:rsidP="008020AD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Lesions cranial to midbrain -</w:t>
      </w:r>
      <w:r w:rsidRPr="008020AD">
        <w:rPr>
          <w:rFonts w:cstheme="minorHAnsi"/>
          <w:color w:val="424242"/>
        </w:rPr>
        <w:t> contralateral postural reaction d</w:t>
      </w:r>
      <w:r>
        <w:rPr>
          <w:rFonts w:cstheme="minorHAnsi"/>
          <w:color w:val="424242"/>
        </w:rPr>
        <w:t>eficits and/or weakness</w:t>
      </w:r>
    </w:p>
    <w:p w:rsidR="008020AD" w:rsidRPr="008020AD" w:rsidRDefault="008020AD" w:rsidP="008020AD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Lesions caudal to </w:t>
      </w:r>
      <w:r w:rsidRPr="008020AD">
        <w:rPr>
          <w:rFonts w:cstheme="minorHAnsi"/>
          <w:color w:val="424242"/>
        </w:rPr>
        <w:t xml:space="preserve">midbrain (pons, medulla, cerebellum, spinal cord) </w:t>
      </w:r>
      <w:r>
        <w:rPr>
          <w:rFonts w:cstheme="minorHAnsi"/>
          <w:color w:val="424242"/>
        </w:rPr>
        <w:t>-  ipsilateral deficits</w:t>
      </w:r>
    </w:p>
    <w:p w:rsidR="00C21755" w:rsidRPr="00C21755" w:rsidRDefault="008020AD" w:rsidP="008020AD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proprioceptive and corticospinal motor tracts cross in the midbrain</w:t>
      </w:r>
    </w:p>
    <w:p w:rsidR="00AE51A3" w:rsidRPr="007C609E" w:rsidRDefault="00AE51A3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brainstem disease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Altered mental status (dull, stupor, coma, disoriented)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Weakness and ataxia (</w:t>
      </w:r>
      <w:proofErr w:type="spellStart"/>
      <w:r w:rsidRPr="007C609E">
        <w:rPr>
          <w:rFonts w:cstheme="minorHAnsi"/>
          <w:color w:val="424242"/>
        </w:rPr>
        <w:t>tetraparesis</w:t>
      </w:r>
      <w:proofErr w:type="spellEnd"/>
      <w:r w:rsidRPr="007C609E">
        <w:rPr>
          <w:rFonts w:cstheme="minorHAnsi"/>
          <w:color w:val="424242"/>
        </w:rPr>
        <w:t>, ipsilateral hemiparesis)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Cranial nerve deficits (III-XII possible)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(ipsilateral unless lesion is</w:t>
      </w:r>
      <w:r w:rsidR="00413130">
        <w:rPr>
          <w:rFonts w:cstheme="minorHAnsi"/>
          <w:color w:val="424242"/>
        </w:rPr>
        <w:t xml:space="preserve"> cranial midbrain - contralateral)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Central vestibular dysfunction</w:t>
      </w:r>
    </w:p>
    <w:p w:rsid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Irregular respiration</w:t>
      </w:r>
    </w:p>
    <w:p w:rsidR="00760D91" w:rsidRDefault="00760D91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noProof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3740727</wp:posOffset>
                </wp:positionH>
                <wp:positionV relativeFrom="paragraph">
                  <wp:posOffset>1236815</wp:posOffset>
                </wp:positionV>
                <wp:extent cx="2434442" cy="3645725"/>
                <wp:effectExtent l="0" t="0" r="17145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442" cy="364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2816" w:rsidRDefault="007C281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07F19086" wp14:editId="59420785">
                                  <wp:extent cx="2244725" cy="4098328"/>
                                  <wp:effectExtent l="0" t="0" r="3175" b="381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725" cy="40983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4.55pt;margin-top:97.4pt;width:191.7pt;height:28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" fillcolor="white [3201]" strokeweight=".5pt">
                <v:textbox>
                  <w:txbxContent>
                    <w:p w:rsidR="007C2816" w:rsidRDefault="007C281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07F19086" wp14:editId="59420785">
                            <wp:extent cx="2244725" cy="4098328"/>
                            <wp:effectExtent l="0" t="0" r="3175" b="381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725" cy="40983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noProof/>
        </w:rPr>
      </w:pP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noProof/>
        </w:rPr>
      </w:pP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noProof/>
          <w:color w:val="42424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3218213</wp:posOffset>
                </wp:positionH>
                <wp:positionV relativeFrom="paragraph">
                  <wp:posOffset>607423</wp:posOffset>
                </wp:positionV>
                <wp:extent cx="3170712" cy="475013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712" cy="4750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2816" w:rsidRDefault="007C2816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>
                                  <wp:extent cx="3004166" cy="4536374"/>
                                  <wp:effectExtent l="0" t="0" r="635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4000" cy="459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27" type="#_x0000_t202" style="position:absolute;margin-left:253.4pt;margin-top:47.85pt;width:249.65pt;height:374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" filled="f" stroked="f" strokeweight=".5pt">
                <v:textbox>
                  <w:txbxContent>
                    <w:p w:rsidR="007C2816" w:rsidRDefault="007C2816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>
                            <wp:extent cx="3004166" cy="4536374"/>
                            <wp:effectExtent l="0" t="0" r="635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4000" cy="459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dTable7Colorful-Accent5"/>
        <w:tblW w:w="0" w:type="auto"/>
        <w:tblLook w:val="04A0" w:firstRow="1" w:lastRow="0" w:firstColumn="1" w:lastColumn="0" w:noHBand="0" w:noVBand="1"/>
      </w:tblPr>
      <w:tblGrid>
        <w:gridCol w:w="1345"/>
        <w:gridCol w:w="3065"/>
      </w:tblGrid>
      <w:tr w:rsidR="007C2816" w:rsidTr="007C2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5" w:type="dxa"/>
          </w:tcPr>
          <w:p w:rsidR="007C2816" w:rsidRDefault="007C2816" w:rsidP="007C2816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Cranial Nerve Evaluation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Smell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Menace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Pupillary size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PLR direct and consensual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III, IV, VI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Strabismus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Physiological nystagmus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Pupil size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Palpebral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Jaw tone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Lip pinch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Masticatory muscle atrophy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Strabismus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Physiological nystagmus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Facial symmetry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Palpebral reflex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Auditory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Head tilt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Nystagmus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IX, X, XII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Tongue movement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Tongue atrophy</w:t>
            </w:r>
          </w:p>
        </w:tc>
      </w:tr>
    </w:tbl>
    <w:p w:rsidR="00760D91" w:rsidRPr="007C609E" w:rsidRDefault="00760D91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020AD" w:rsidRDefault="008020A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416072" w:rsidRPr="00416072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0000"/>
        </w:rPr>
        <w:t xml:space="preserve">Case: </w:t>
      </w:r>
    </w:p>
    <w:p w:rsidR="00416072" w:rsidRPr="00416072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416072" w:rsidRPr="00416072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0000"/>
        </w:rPr>
        <w:t xml:space="preserve">A 10-year-old MC Greyhound is presented to you with an acute onset of non-progressive clinical signs of right head tilt, vestibular ataxia, resting &amp; positional left rotary nystagmus, and left-sided postural reaction deficits. </w:t>
      </w:r>
    </w:p>
    <w:p w:rsidR="00416072" w:rsidRPr="00416072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416072" w:rsidRPr="00416072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FD5D39" w:rsidRDefault="00FD5D39" w:rsidP="00416072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416072" w:rsidRPr="00FD5D39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0000"/>
        </w:rPr>
        <w:t>In this patient, the head tilt and nystagmus suggest a right-sided lesion while the postural reaction deficits suggest a left-sided lesion. The neuroanatomic diag</w:t>
      </w:r>
      <w:r w:rsidR="00811135">
        <w:rPr>
          <w:rFonts w:cstheme="minorHAnsi"/>
          <w:color w:val="FF0000"/>
        </w:rPr>
        <w:t xml:space="preserve">nosis for this patient would </w:t>
      </w:r>
      <w:proofErr w:type="spellStart"/>
      <w:proofErr w:type="gramStart"/>
      <w:r w:rsidR="00811135">
        <w:rPr>
          <w:rFonts w:cstheme="minorHAnsi"/>
          <w:color w:val="FF0000"/>
        </w:rPr>
        <w:t>be:</w:t>
      </w:r>
      <w:r w:rsidRPr="00416072">
        <w:rPr>
          <w:rFonts w:cstheme="minorHAnsi"/>
          <w:color w:val="FFFFFF" w:themeColor="background1"/>
        </w:rPr>
        <w:t>left</w:t>
      </w:r>
      <w:proofErr w:type="spellEnd"/>
      <w:proofErr w:type="gramEnd"/>
      <w:r w:rsidRPr="00416072">
        <w:rPr>
          <w:rFonts w:cstheme="minorHAnsi"/>
          <w:color w:val="FFFFFF" w:themeColor="background1"/>
        </w:rPr>
        <w:t xml:space="preserve"> paradoxical central vestibular</w:t>
      </w:r>
    </w:p>
    <w:p w:rsidR="00416072" w:rsidRDefault="0041607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416072" w:rsidRDefault="0041607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Vestibular</w:t>
      </w:r>
    </w:p>
    <w:p w:rsidR="008020AD" w:rsidRDefault="008020AD" w:rsidP="007C609E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Responsible </w:t>
      </w:r>
      <w:r w:rsidR="007C609E" w:rsidRPr="008020AD">
        <w:rPr>
          <w:rFonts w:cstheme="minorHAnsi"/>
          <w:color w:val="424242"/>
        </w:rPr>
        <w:t xml:space="preserve">for maintaining normal </w:t>
      </w:r>
      <w:r>
        <w:rPr>
          <w:rFonts w:cstheme="minorHAnsi"/>
          <w:color w:val="424242"/>
        </w:rPr>
        <w:t>body position and coordination</w:t>
      </w:r>
    </w:p>
    <w:p w:rsidR="008020AD" w:rsidRDefault="008020AD" w:rsidP="007C609E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Divided into two portions</w:t>
      </w:r>
    </w:p>
    <w:p w:rsidR="008020AD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P</w:t>
      </w:r>
      <w:r w:rsidR="007C609E" w:rsidRPr="008020AD">
        <w:rPr>
          <w:rFonts w:cstheme="minorHAnsi"/>
          <w:color w:val="424242"/>
        </w:rPr>
        <w:t xml:space="preserve">eripheral vestibular system (inner ears, vestibulocochlear nerve) </w:t>
      </w:r>
    </w:p>
    <w:p w:rsidR="008020AD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020AD">
        <w:rPr>
          <w:rFonts w:cstheme="minorHAnsi"/>
          <w:color w:val="424242"/>
        </w:rPr>
        <w:t>entral</w:t>
      </w:r>
      <w:r>
        <w:rPr>
          <w:rFonts w:cstheme="minorHAnsi"/>
          <w:color w:val="424242"/>
        </w:rPr>
        <w:t xml:space="preserve"> vestibular system (brainstem)</w:t>
      </w:r>
    </w:p>
    <w:p w:rsidR="007C609E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Vestibular</w:t>
      </w:r>
      <w:r w:rsidR="007C609E" w:rsidRPr="008020AD">
        <w:rPr>
          <w:rFonts w:cstheme="minorHAnsi"/>
          <w:color w:val="424242"/>
        </w:rPr>
        <w:t xml:space="preserve"> structures in the cerebellum (fastigial nucleus, </w:t>
      </w:r>
      <w:proofErr w:type="spellStart"/>
      <w:r w:rsidR="007C609E" w:rsidRPr="008020AD">
        <w:rPr>
          <w:rFonts w:cstheme="minorHAnsi"/>
          <w:color w:val="424242"/>
        </w:rPr>
        <w:t>flocculus</w:t>
      </w:r>
      <w:proofErr w:type="spellEnd"/>
      <w:r w:rsidR="007C609E" w:rsidRPr="008020AD">
        <w:rPr>
          <w:rFonts w:cstheme="minorHAnsi"/>
          <w:color w:val="424242"/>
        </w:rPr>
        <w:t xml:space="preserve">, </w:t>
      </w:r>
      <w:proofErr w:type="spellStart"/>
      <w:r w:rsidR="007C609E" w:rsidRPr="008020AD">
        <w:rPr>
          <w:rFonts w:cstheme="minorHAnsi"/>
          <w:color w:val="424242"/>
        </w:rPr>
        <w:t>nodulus</w:t>
      </w:r>
      <w:proofErr w:type="spellEnd"/>
      <w:r w:rsidR="007C609E" w:rsidRPr="008020AD">
        <w:rPr>
          <w:rFonts w:cstheme="minorHAnsi"/>
          <w:color w:val="424242"/>
        </w:rPr>
        <w:t xml:space="preserve">) </w:t>
      </w:r>
      <w:r w:rsidR="00416072">
        <w:rPr>
          <w:rFonts w:cstheme="minorHAnsi"/>
          <w:color w:val="424242"/>
        </w:rPr>
        <w:t xml:space="preserve">and caudal cerebellar peduncle - </w:t>
      </w:r>
      <w:r w:rsidR="007C609E" w:rsidRPr="008020AD">
        <w:rPr>
          <w:rFonts w:cstheme="minorHAnsi"/>
          <w:color w:val="424242"/>
        </w:rPr>
        <w:t xml:space="preserve">causes paradoxical central vestibular signs </w:t>
      </w:r>
    </w:p>
    <w:p w:rsidR="00416072" w:rsidRDefault="00416072" w:rsidP="00416072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416072" w:rsidRPr="00416072" w:rsidRDefault="00416072" w:rsidP="00416072">
      <w:pPr>
        <w:autoSpaceDE w:val="0"/>
        <w:autoSpaceDN w:val="0"/>
        <w:adjustRightInd w:val="0"/>
        <w:jc w:val="center"/>
        <w:rPr>
          <w:rFonts w:cstheme="minorHAnsi"/>
          <w:color w:val="424242"/>
        </w:rPr>
      </w:pPr>
      <w:r w:rsidRPr="007C609E">
        <w:rPr>
          <w:rFonts w:cstheme="minorHAnsi"/>
          <w:i/>
          <w:iCs/>
          <w:noProof/>
          <w:color w:val="424242"/>
        </w:rPr>
        <w:drawing>
          <wp:inline distT="0" distB="0" distL="0" distR="0" wp14:anchorId="298A9542" wp14:editId="448CCC02">
            <wp:extent cx="5740400" cy="452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Paradoxical central vestibular dysfunction</w:t>
      </w:r>
    </w:p>
    <w:p w:rsidR="00416072" w:rsidRDefault="00416072" w:rsidP="00416072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Cerebellum or caudal cerebellar peduncle lesion</w:t>
      </w:r>
    </w:p>
    <w:p w:rsidR="00416072" w:rsidRDefault="00416072" w:rsidP="007C609E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lastRenderedPageBreak/>
        <w:t xml:space="preserve">Head signs suggest lesion on one side of the body </w:t>
      </w:r>
      <w:r w:rsidR="007C609E" w:rsidRPr="00416072">
        <w:rPr>
          <w:rFonts w:cstheme="minorHAnsi"/>
          <w:color w:val="424242"/>
        </w:rPr>
        <w:t>while the postural reaction de</w:t>
      </w:r>
      <w:r>
        <w:rPr>
          <w:rFonts w:cstheme="minorHAnsi"/>
          <w:color w:val="424242"/>
        </w:rPr>
        <w:t>ficits indicate the other side</w:t>
      </w:r>
    </w:p>
    <w:p w:rsidR="00C21755" w:rsidRDefault="00416072" w:rsidP="007C609E">
      <w:pPr>
        <w:pStyle w:val="ListParagraph"/>
        <w:numPr>
          <w:ilvl w:val="1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416072">
        <w:rPr>
          <w:rFonts w:cstheme="minorHAnsi"/>
          <w:color w:val="424242"/>
        </w:rPr>
        <w:t xml:space="preserve">Always trust postural reaction deficits, </w:t>
      </w:r>
      <w:r w:rsidR="007C609E" w:rsidRPr="00416072">
        <w:rPr>
          <w:rFonts w:cstheme="minorHAnsi"/>
          <w:color w:val="424242"/>
        </w:rPr>
        <w:t>they are always ipsilateral to the lesion in patients with vestibular dysfunction</w:t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Bilateral peripheral vestibular dysfunction</w:t>
      </w:r>
    </w:p>
    <w:p w:rsidR="00416072" w:rsidRDefault="007C609E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416072">
        <w:rPr>
          <w:rFonts w:cstheme="minorHAnsi"/>
          <w:color w:val="424242"/>
        </w:rPr>
        <w:t xml:space="preserve">Otitis </w:t>
      </w:r>
      <w:proofErr w:type="spellStart"/>
      <w:r w:rsidRPr="00416072">
        <w:rPr>
          <w:rFonts w:cstheme="minorHAnsi"/>
          <w:color w:val="424242"/>
        </w:rPr>
        <w:t>i</w:t>
      </w:r>
      <w:r w:rsidR="00416072">
        <w:rPr>
          <w:rFonts w:cstheme="minorHAnsi"/>
          <w:color w:val="424242"/>
        </w:rPr>
        <w:t>nterna</w:t>
      </w:r>
      <w:proofErr w:type="spellEnd"/>
      <w:r w:rsidR="00416072">
        <w:rPr>
          <w:rFonts w:cstheme="minorHAnsi"/>
          <w:color w:val="424242"/>
        </w:rPr>
        <w:t xml:space="preserve"> is the most common cause, also hypothyroidism</w:t>
      </w:r>
    </w:p>
    <w:p w:rsid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V</w:t>
      </w:r>
      <w:r w:rsidR="007C609E" w:rsidRPr="00416072">
        <w:rPr>
          <w:rFonts w:cstheme="minorHAnsi"/>
          <w:color w:val="424242"/>
        </w:rPr>
        <w:t>estibular ataxia (often to both directions) and horizontal or rotary nystagmus</w:t>
      </w:r>
    </w:p>
    <w:p w:rsid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No</w:t>
      </w:r>
      <w:r w:rsidR="007C609E" w:rsidRPr="00416072">
        <w:rPr>
          <w:rFonts w:cstheme="minorHAnsi"/>
          <w:color w:val="424242"/>
        </w:rPr>
        <w:t xml:space="preserve"> head tilt, or they have a head tilt th</w:t>
      </w:r>
      <w:r>
        <w:rPr>
          <w:rFonts w:cstheme="minorHAnsi"/>
          <w:color w:val="424242"/>
        </w:rPr>
        <w:t>at intermittently changes sides</w:t>
      </w:r>
    </w:p>
    <w:p w:rsidR="007C609E" w:rsidRP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W</w:t>
      </w:r>
      <w:r w:rsidR="007C609E" w:rsidRPr="00416072">
        <w:rPr>
          <w:rFonts w:cstheme="minorHAnsi"/>
          <w:color w:val="424242"/>
        </w:rPr>
        <w:t>alk low to the ground or crouched and will have wide side-</w:t>
      </w:r>
      <w:r>
        <w:rPr>
          <w:rFonts w:cstheme="minorHAnsi"/>
          <w:color w:val="424242"/>
        </w:rPr>
        <w:t>to-side lateral head excursions</w:t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Vestibular dysfunction due to thalamic disease</w:t>
      </w:r>
    </w:p>
    <w:p w:rsidR="00811135" w:rsidRDefault="00811135" w:rsidP="007C609E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entr</w:t>
      </w:r>
      <w:r>
        <w:rPr>
          <w:rFonts w:cstheme="minorHAnsi"/>
          <w:color w:val="424242"/>
        </w:rPr>
        <w:t>al vestibular signs can occur 2ary to a thalamic lesion</w:t>
      </w:r>
    </w:p>
    <w:p w:rsidR="007C609E" w:rsidRPr="00811135" w:rsidRDefault="00811135" w:rsidP="007C609E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N</w:t>
      </w:r>
      <w:r w:rsidR="007C609E" w:rsidRPr="00811135">
        <w:rPr>
          <w:rFonts w:cstheme="minorHAnsi"/>
          <w:color w:val="424242"/>
        </w:rPr>
        <w:t>ot very common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E3C32" w:rsidRDefault="008E3C32" w:rsidP="009667E6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C21755" w:rsidRDefault="009667E6" w:rsidP="009667E6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9667E6">
        <w:rPr>
          <w:rFonts w:cstheme="minorHAnsi"/>
          <w:bCs/>
          <w:color w:val="FF0000"/>
        </w:rPr>
        <w:t>Case:</w:t>
      </w:r>
      <w:r w:rsidR="008E3C32">
        <w:rPr>
          <w:rFonts w:cstheme="minorHAnsi"/>
          <w:bCs/>
          <w:color w:val="FF0000"/>
        </w:rPr>
        <w:t xml:space="preserve"> 3 </w:t>
      </w:r>
      <w:proofErr w:type="spellStart"/>
      <w:r w:rsidR="008E3C32">
        <w:rPr>
          <w:rFonts w:cstheme="minorHAnsi"/>
          <w:bCs/>
          <w:color w:val="FF0000"/>
        </w:rPr>
        <w:t>yo</w:t>
      </w:r>
      <w:proofErr w:type="spellEnd"/>
      <w:r w:rsidR="008E3C32">
        <w:rPr>
          <w:rFonts w:cstheme="minorHAnsi"/>
          <w:bCs/>
          <w:color w:val="FF0000"/>
        </w:rPr>
        <w:t xml:space="preserve"> SF GSD, developed an abnormal gait over the past few days, after a bout of diarrhea treated with unknown medications. This is the dog’s gait</w:t>
      </w:r>
    </w:p>
    <w:p w:rsidR="008E3C32" w:rsidRPr="008E3C32" w:rsidRDefault="008E3C32" w:rsidP="009667E6">
      <w:pPr>
        <w:autoSpaceDE w:val="0"/>
        <w:autoSpaceDN w:val="0"/>
        <w:adjustRightInd w:val="0"/>
        <w:rPr>
          <w:rFonts w:cstheme="minorHAnsi"/>
          <w:bCs/>
          <w:color w:val="000000" w:themeColor="text1"/>
        </w:rPr>
      </w:pPr>
    </w:p>
    <w:p w:rsidR="008E3C32" w:rsidRPr="008E3C32" w:rsidRDefault="008E3C32" w:rsidP="009667E6">
      <w:pPr>
        <w:autoSpaceDE w:val="0"/>
        <w:autoSpaceDN w:val="0"/>
        <w:adjustRightInd w:val="0"/>
        <w:rPr>
          <w:rFonts w:cstheme="minorHAnsi"/>
          <w:bCs/>
          <w:color w:val="000000" w:themeColor="text1"/>
        </w:rPr>
      </w:pPr>
      <w:r w:rsidRPr="008E3C32">
        <w:rPr>
          <w:rFonts w:cstheme="minorHAnsi"/>
          <w:bCs/>
          <w:color w:val="000000" w:themeColor="text1"/>
        </w:rPr>
        <w:fldChar w:fldCharType="begin"/>
      </w:r>
      <w:r w:rsidRPr="008E3C32">
        <w:rPr>
          <w:rFonts w:cstheme="minorHAnsi"/>
          <w:bCs/>
          <w:color w:val="000000" w:themeColor="text1"/>
        </w:rPr>
        <w:instrText xml:space="preserve"> HYPERLINK "http://www.neurovideos.vet.cornell.edu/Video99.aspx?vid=99-02" </w:instrText>
      </w:r>
      <w:r w:rsidRPr="008E3C32">
        <w:rPr>
          <w:rFonts w:cstheme="minorHAnsi"/>
          <w:bCs/>
          <w:color w:val="000000" w:themeColor="text1"/>
        </w:rPr>
      </w:r>
      <w:r w:rsidRPr="008E3C32">
        <w:rPr>
          <w:rFonts w:cstheme="minorHAnsi"/>
          <w:bCs/>
          <w:color w:val="000000" w:themeColor="text1"/>
        </w:rPr>
        <w:fldChar w:fldCharType="separate"/>
      </w:r>
      <w:r w:rsidRPr="008E3C32">
        <w:rPr>
          <w:rStyle w:val="Hyperlink"/>
          <w:rFonts w:cstheme="minorHAnsi"/>
          <w:bCs/>
          <w:color w:val="000000" w:themeColor="text1"/>
        </w:rPr>
        <w:t>http://www.neurovideos.vet.cornell.edu/Video99.aspx?</w:t>
      </w:r>
      <w:r w:rsidRPr="008E3C32">
        <w:rPr>
          <w:rStyle w:val="Hyperlink"/>
          <w:rFonts w:cstheme="minorHAnsi"/>
          <w:bCs/>
          <w:color w:val="000000" w:themeColor="text1"/>
        </w:rPr>
        <w:t>v</w:t>
      </w:r>
      <w:r w:rsidRPr="008E3C32">
        <w:rPr>
          <w:rStyle w:val="Hyperlink"/>
          <w:rFonts w:cstheme="minorHAnsi"/>
          <w:bCs/>
          <w:color w:val="000000" w:themeColor="text1"/>
        </w:rPr>
        <w:t>id=99-02</w:t>
      </w:r>
      <w:r w:rsidRPr="008E3C32">
        <w:rPr>
          <w:rFonts w:cstheme="minorHAnsi"/>
          <w:bCs/>
          <w:color w:val="000000" w:themeColor="text1"/>
        </w:rPr>
        <w:fldChar w:fldCharType="end"/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Cerebellum</w:t>
      </w:r>
    </w:p>
    <w:p w:rsidR="007C609E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R</w:t>
      </w:r>
      <w:r w:rsidR="007C609E" w:rsidRPr="00811135">
        <w:rPr>
          <w:rFonts w:cstheme="minorHAnsi"/>
          <w:color w:val="424242"/>
        </w:rPr>
        <w:t>esponsible for rate and range of motion, fine</w:t>
      </w:r>
      <w:r>
        <w:rPr>
          <w:rFonts w:cstheme="minorHAnsi"/>
          <w:color w:val="424242"/>
        </w:rPr>
        <w:t xml:space="preserve"> motor control, and equilibrium</w:t>
      </w:r>
    </w:p>
    <w:p w:rsidR="00811135" w:rsidRPr="00811135" w:rsidRDefault="00811135" w:rsidP="00811135">
      <w:pPr>
        <w:pStyle w:val="ListParagraph"/>
        <w:autoSpaceDE w:val="0"/>
        <w:autoSpaceDN w:val="0"/>
        <w:adjustRightInd w:val="0"/>
        <w:ind w:left="36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cerebellar dysfunction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Dysmetria</w:t>
      </w:r>
      <w:proofErr w:type="spellEnd"/>
      <w:r w:rsidRPr="007C609E">
        <w:rPr>
          <w:rFonts w:cstheme="minorHAnsi"/>
          <w:color w:val="424242"/>
        </w:rPr>
        <w:t xml:space="preserve"> – most often </w:t>
      </w:r>
      <w:proofErr w:type="spellStart"/>
      <w:r w:rsidRPr="007C609E">
        <w:rPr>
          <w:rFonts w:cstheme="minorHAnsi"/>
          <w:color w:val="424242"/>
        </w:rPr>
        <w:t>hypermetria</w:t>
      </w:r>
      <w:proofErr w:type="spellEnd"/>
      <w:r w:rsidRPr="007C609E">
        <w:rPr>
          <w:rFonts w:cstheme="minorHAnsi"/>
          <w:color w:val="424242"/>
        </w:rPr>
        <w:t xml:space="preserve"> (“goose stepping”)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Truncal ataxia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Intention tremors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Vestibular signs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Ipsilateral postural reaction deficits</w:t>
      </w:r>
    </w:p>
    <w:p w:rsidR="007C609E" w:rsidRPr="007C609E" w:rsidRDefault="007C609E" w:rsidP="00811135">
      <w:pPr>
        <w:numPr>
          <w:ilvl w:val="0"/>
          <w:numId w:val="7"/>
        </w:numPr>
        <w:tabs>
          <w:tab w:val="left" w:pos="220"/>
        </w:tabs>
        <w:autoSpaceDE w:val="0"/>
        <w:autoSpaceDN w:val="0"/>
        <w:adjustRightInd w:val="0"/>
        <w:ind w:left="270" w:hanging="27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Occasional ipsilateral absent menace response (with normal vision, palpe</w:t>
      </w:r>
      <w:r w:rsidR="00811135">
        <w:rPr>
          <w:rFonts w:cstheme="minorHAnsi"/>
          <w:color w:val="424242"/>
        </w:rPr>
        <w:t>bral and no forebrain signs)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</w:t>
      </w:r>
      <w:proofErr w:type="spellStart"/>
      <w:r w:rsidRPr="007C609E">
        <w:rPr>
          <w:rFonts w:cstheme="minorHAnsi"/>
          <w:color w:val="424242"/>
        </w:rPr>
        <w:t>Anisocoria</w:t>
      </w:r>
      <w:proofErr w:type="spellEnd"/>
      <w:r w:rsidRPr="007C609E">
        <w:rPr>
          <w:rFonts w:cstheme="minorHAnsi"/>
          <w:color w:val="424242"/>
        </w:rPr>
        <w:t xml:space="preserve"> (pupil dilated contralateral to lesion)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</w:t>
      </w:r>
      <w:proofErr w:type="spellStart"/>
      <w:r w:rsidRPr="007C609E">
        <w:rPr>
          <w:rFonts w:cstheme="minorHAnsi"/>
          <w:color w:val="424242"/>
        </w:rPr>
        <w:t>Opisthotonus</w:t>
      </w:r>
      <w:proofErr w:type="spellEnd"/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4054D" w:rsidRDefault="0074054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16680D" w:rsidRDefault="0074054D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74054D">
        <w:rPr>
          <w:rFonts w:cstheme="minorHAnsi"/>
          <w:bCs/>
          <w:color w:val="FF0000"/>
        </w:rPr>
        <w:t>Case:</w:t>
      </w:r>
      <w:r w:rsidR="0016680D">
        <w:rPr>
          <w:rFonts w:cstheme="minorHAnsi"/>
          <w:bCs/>
          <w:color w:val="FF0000"/>
        </w:rPr>
        <w:t xml:space="preserve"> 3yo NM Great Dane, acutely down on all 4</w:t>
      </w:r>
    </w:p>
    <w:p w:rsidR="0074054D" w:rsidRPr="0074054D" w:rsidRDefault="0016680D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>
        <w:rPr>
          <w:rFonts w:cstheme="minorHAnsi"/>
          <w:bCs/>
          <w:color w:val="FF0000"/>
        </w:rPr>
        <w:fldChar w:fldCharType="begin"/>
      </w:r>
      <w:r>
        <w:rPr>
          <w:rFonts w:cstheme="minorHAnsi"/>
          <w:bCs/>
          <w:color w:val="FF0000"/>
        </w:rPr>
        <w:instrText xml:space="preserve"> HYPERLINK "http://www.neurovideos.vet.cornell.edu/Video.aspx?vid=10-30" </w:instrText>
      </w:r>
      <w:r>
        <w:rPr>
          <w:rFonts w:cstheme="minorHAnsi"/>
          <w:bCs/>
          <w:color w:val="FF0000"/>
        </w:rPr>
      </w:r>
      <w:r>
        <w:rPr>
          <w:rFonts w:cstheme="minorHAnsi"/>
          <w:bCs/>
          <w:color w:val="FF0000"/>
        </w:rPr>
        <w:fldChar w:fldCharType="separate"/>
      </w:r>
      <w:r w:rsidRPr="0016680D">
        <w:rPr>
          <w:rStyle w:val="Hyperlink"/>
          <w:rFonts w:cstheme="minorHAnsi"/>
          <w:bCs/>
        </w:rPr>
        <w:t>http://www.neurovideos.vet.cornell.edu/Video.aspx?vid=10-30#</w:t>
      </w:r>
      <w:r>
        <w:rPr>
          <w:rFonts w:cstheme="minorHAnsi"/>
          <w:bCs/>
          <w:color w:val="FF0000"/>
        </w:rPr>
        <w:fldChar w:fldCharType="end"/>
      </w:r>
    </w:p>
    <w:p w:rsidR="0074054D" w:rsidRDefault="0074054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C1-C5 spinal cord</w:t>
      </w:r>
    </w:p>
    <w:p w:rsidR="007C609E" w:rsidRP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auses signs of</w:t>
      </w:r>
      <w:r>
        <w:rPr>
          <w:rFonts w:cstheme="minorHAnsi"/>
          <w:color w:val="424242"/>
        </w:rPr>
        <w:t xml:space="preserve"> UMN dysfunction in all 4 limbs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bookmarkStart w:id="0" w:name="_GoBack"/>
      <w:bookmarkEnd w:id="0"/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</w:t>
      </w:r>
      <w:r w:rsidR="001733BF">
        <w:rPr>
          <w:rFonts w:cstheme="minorHAnsi"/>
          <w:i/>
          <w:iCs/>
          <w:color w:val="424242"/>
        </w:rPr>
        <w:t xml:space="preserve">mon clinical signs of </w:t>
      </w:r>
      <w:r w:rsidRPr="007C609E">
        <w:rPr>
          <w:rFonts w:cstheme="minorHAnsi"/>
          <w:i/>
          <w:iCs/>
          <w:color w:val="424242"/>
        </w:rPr>
        <w:t>C1</w:t>
      </w:r>
      <w:r w:rsidR="001733BF">
        <w:rPr>
          <w:rFonts w:cstheme="minorHAnsi"/>
          <w:i/>
          <w:iCs/>
          <w:color w:val="424242"/>
        </w:rPr>
        <w:t>-5</w:t>
      </w:r>
      <w:r w:rsidRPr="007C609E">
        <w:rPr>
          <w:rFonts w:cstheme="minorHAnsi"/>
          <w:i/>
          <w:iCs/>
          <w:color w:val="424242"/>
        </w:rPr>
        <w:t xml:space="preserve"> myelopathy</w:t>
      </w:r>
    </w:p>
    <w:p w:rsidR="007C609E" w:rsidRPr="007C609E" w:rsidRDefault="00811135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lastRenderedPageBreak/>
        <w:t xml:space="preserve">Weakness, </w:t>
      </w:r>
      <w:r w:rsidR="007C609E" w:rsidRPr="007C609E">
        <w:rPr>
          <w:rFonts w:cstheme="minorHAnsi"/>
          <w:color w:val="424242"/>
        </w:rPr>
        <w:t>paralysi</w:t>
      </w:r>
      <w:r>
        <w:rPr>
          <w:rFonts w:cstheme="minorHAnsi"/>
          <w:color w:val="424242"/>
        </w:rPr>
        <w:t>s and/or ataxia in all 4 limbs, ipsilateral limbs or only one thoracic limb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UMN signs in all 4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spinal nerve reflexes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Normal withdrawal </w:t>
      </w:r>
      <w:proofErr w:type="gramStart"/>
      <w:r w:rsidRPr="007C609E">
        <w:rPr>
          <w:rFonts w:cstheme="minorHAnsi"/>
          <w:color w:val="424242"/>
        </w:rPr>
        <w:t>reflex</w:t>
      </w:r>
      <w:proofErr w:type="gramEnd"/>
      <w:r w:rsidRPr="007C609E">
        <w:rPr>
          <w:rFonts w:cstheme="minorHAnsi"/>
          <w:color w:val="424242"/>
        </w:rPr>
        <w:t xml:space="preserve"> all 4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increased muscle tone in affected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Late disuse muscle atrophy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Cervical vertebral discomfort, muscles spasms, rigidity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Respiratory difficulty (UMN dysfunction to phrenic and intercostal nerves)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Horner Syndrome (1st order sympathetic neurons)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C6-T2 spinal cord</w:t>
      </w:r>
    </w:p>
    <w:p w:rsid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auses signs of LMN dysfunction</w:t>
      </w:r>
      <w:r>
        <w:rPr>
          <w:rFonts w:cstheme="minorHAnsi"/>
          <w:color w:val="424242"/>
        </w:rPr>
        <w:t xml:space="preserve"> in the thoracic limbs and UMN in the pelvic limbs</w:t>
      </w:r>
    </w:p>
    <w:p w:rsid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May</w:t>
      </w:r>
      <w:r w:rsidR="007C609E" w:rsidRPr="00811135">
        <w:rPr>
          <w:rFonts w:cstheme="minorHAnsi"/>
          <w:color w:val="424242"/>
        </w:rPr>
        <w:t> have normal thoracic limbs and abnormal pelvic limbs, especially with comp</w:t>
      </w:r>
      <w:r>
        <w:rPr>
          <w:rFonts w:cstheme="minorHAnsi"/>
          <w:color w:val="424242"/>
        </w:rPr>
        <w:t>ressive spinal cord lesions</w:t>
      </w:r>
    </w:p>
    <w:p w:rsidR="001733BF" w:rsidRDefault="00811135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Pelvic</w:t>
      </w:r>
      <w:r w:rsidR="007C609E" w:rsidRPr="00811135">
        <w:rPr>
          <w:rFonts w:cstheme="minorHAnsi"/>
          <w:color w:val="424242"/>
        </w:rPr>
        <w:t xml:space="preserve"> limb spi</w:t>
      </w:r>
      <w:r w:rsidR="001733BF">
        <w:rPr>
          <w:rFonts w:cstheme="minorHAnsi"/>
          <w:color w:val="424242"/>
        </w:rPr>
        <w:t>nal tracts are more peripheral</w:t>
      </w:r>
      <w:r w:rsidR="007C609E" w:rsidRPr="00811135">
        <w:rPr>
          <w:rFonts w:cstheme="minorHAnsi"/>
          <w:color w:val="424242"/>
        </w:rPr>
        <w:t xml:space="preserve"> than the centrally located</w:t>
      </w:r>
      <w:r w:rsidR="001733BF">
        <w:rPr>
          <w:rFonts w:cstheme="minorHAnsi"/>
          <w:color w:val="424242"/>
        </w:rPr>
        <w:t xml:space="preserve"> LMN</w:t>
      </w:r>
      <w:r w:rsidR="007C609E" w:rsidRPr="00811135">
        <w:rPr>
          <w:rFonts w:cstheme="minorHAnsi"/>
          <w:color w:val="424242"/>
        </w:rPr>
        <w:t xml:space="preserve"> cell bodies in the v</w:t>
      </w:r>
      <w:r w:rsidR="001733BF">
        <w:rPr>
          <w:rFonts w:cstheme="minorHAnsi"/>
          <w:color w:val="424242"/>
        </w:rPr>
        <w:t>entral horn of the grey matter</w:t>
      </w:r>
    </w:p>
    <w:p w:rsidR="001733BF" w:rsidRDefault="007C609E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color w:val="424242"/>
        </w:rPr>
        <w:t>Mild to moderate external compression of the spinal cord will compress the pelvic limb tracts first causing UMN signs to the pelvic limbs, while still having normal thoracic</w:t>
      </w:r>
      <w:r w:rsidR="001733BF">
        <w:rPr>
          <w:rFonts w:cstheme="minorHAnsi"/>
          <w:color w:val="424242"/>
        </w:rPr>
        <w:t xml:space="preserve"> limbs</w:t>
      </w:r>
    </w:p>
    <w:p w:rsidR="001733BF" w:rsidRDefault="001733BF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As</w:t>
      </w:r>
      <w:r w:rsidR="007C609E" w:rsidRPr="00811135">
        <w:rPr>
          <w:rFonts w:cstheme="minorHAnsi"/>
          <w:color w:val="424242"/>
        </w:rPr>
        <w:t xml:space="preserve"> compression worsens, the thoracic limb LMNs are affected leading to LMN signs in the thoracic limbs as well. </w:t>
      </w:r>
    </w:p>
    <w:p w:rsidR="007C609E" w:rsidRPr="00811135" w:rsidRDefault="007C609E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color w:val="424242"/>
        </w:rPr>
        <w:t>Cervical discomf</w:t>
      </w:r>
      <w:r w:rsidR="001733BF">
        <w:rPr>
          <w:rFonts w:cstheme="minorHAnsi"/>
          <w:color w:val="424242"/>
        </w:rPr>
        <w:t>ort/rigidity can</w:t>
      </w:r>
      <w:r w:rsidRPr="00811135">
        <w:rPr>
          <w:rFonts w:cstheme="minorHAnsi"/>
          <w:color w:val="424242"/>
        </w:rPr>
        <w:t xml:space="preserve"> help distinguish </w:t>
      </w:r>
      <w:r w:rsidR="001733BF">
        <w:rPr>
          <w:rFonts w:cstheme="minorHAnsi"/>
          <w:color w:val="424242"/>
        </w:rPr>
        <w:t>C6-T2 signs from a T3-L3 lesion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</w:t>
      </w:r>
      <w:r w:rsidR="001733BF">
        <w:rPr>
          <w:rFonts w:cstheme="minorHAnsi"/>
          <w:i/>
          <w:iCs/>
          <w:color w:val="424242"/>
        </w:rPr>
        <w:t>ommon clinical signs of C6-T2</w:t>
      </w:r>
      <w:r w:rsidRPr="007C609E">
        <w:rPr>
          <w:rFonts w:cstheme="minorHAnsi"/>
          <w:i/>
          <w:iCs/>
          <w:color w:val="424242"/>
        </w:rPr>
        <w:t xml:space="preserve"> myelopathy</w:t>
      </w:r>
    </w:p>
    <w:p w:rsidR="007C609E" w:rsidRPr="007C609E" w:rsidRDefault="001733BF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Weakness, </w:t>
      </w:r>
      <w:r w:rsidR="007C609E" w:rsidRPr="007C609E">
        <w:rPr>
          <w:rFonts w:cstheme="minorHAnsi"/>
          <w:color w:val="424242"/>
        </w:rPr>
        <w:t>para</w:t>
      </w:r>
      <w:r>
        <w:rPr>
          <w:rFonts w:cstheme="minorHAnsi"/>
          <w:color w:val="424242"/>
        </w:rPr>
        <w:t xml:space="preserve">lysis or ataxia in all 4 limbs ipsilateral limbs </w:t>
      </w:r>
      <w:r w:rsidR="007C609E" w:rsidRPr="007C609E">
        <w:rPr>
          <w:rFonts w:cstheme="minorHAnsi"/>
          <w:color w:val="424242"/>
        </w:rPr>
        <w:t xml:space="preserve">or only one thoracic limb </w:t>
      </w:r>
    </w:p>
    <w:p w:rsidR="007C609E" w:rsidRPr="007C609E" w:rsidRDefault="001733BF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>Decreased</w:t>
      </w:r>
      <w:r w:rsidR="007C609E" w:rsidRPr="007C609E">
        <w:rPr>
          <w:rFonts w:cstheme="minorHAnsi"/>
          <w:color w:val="424242"/>
        </w:rPr>
        <w:t xml:space="preserve"> withdrawal reflexes in thoracic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withdrawal reflexes in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in thoracic and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Early denervation </w:t>
      </w:r>
      <w:r w:rsidR="001733BF">
        <w:rPr>
          <w:rFonts w:cstheme="minorHAnsi"/>
          <w:color w:val="424242"/>
        </w:rPr>
        <w:t xml:space="preserve">atrophy of thoracic limb(s), </w:t>
      </w:r>
      <w:r w:rsidRPr="007C609E">
        <w:rPr>
          <w:rFonts w:cstheme="minorHAnsi"/>
          <w:color w:val="424242"/>
        </w:rPr>
        <w:t>late onset disuse muscle atrophy in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Cervical pain, muscle spasms, rigidity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Root signature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Decreased or absent cutaneous trunci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Respiratory difficulty (LMN dysfunction to phrenic and UMN to intercostal nerves</w:t>
      </w:r>
      <w:r w:rsidR="001733BF">
        <w:rPr>
          <w:rFonts w:cstheme="minorHAnsi"/>
          <w:color w:val="424242"/>
        </w:rPr>
        <w:t>)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Horner Syndrome (1st order sympathetic neurons)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T3-L3 spinal cord</w:t>
      </w:r>
    </w:p>
    <w:p w:rsidR="007C609E" w:rsidRPr="001733BF" w:rsidRDefault="001733BF" w:rsidP="001733BF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1733BF">
        <w:rPr>
          <w:rFonts w:cstheme="minorHAnsi"/>
          <w:color w:val="424242"/>
        </w:rPr>
        <w:t xml:space="preserve">auses signs of UMN dysfunction in the pelvic </w:t>
      </w:r>
      <w:r>
        <w:rPr>
          <w:rFonts w:cstheme="minorHAnsi"/>
          <w:color w:val="424242"/>
        </w:rPr>
        <w:t>limbs and normal thoracic limbs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</w:t>
      </w:r>
      <w:r w:rsidR="001733BF">
        <w:rPr>
          <w:rFonts w:cstheme="minorHAnsi"/>
          <w:i/>
          <w:iCs/>
          <w:color w:val="424242"/>
        </w:rPr>
        <w:t xml:space="preserve">l signs of T3-L3 </w:t>
      </w:r>
      <w:r w:rsidR="001733BF" w:rsidRPr="007C609E">
        <w:rPr>
          <w:rFonts w:cstheme="minorHAnsi"/>
          <w:i/>
          <w:iCs/>
          <w:color w:val="424242"/>
        </w:rPr>
        <w:t>myelopathy</w:t>
      </w:r>
    </w:p>
    <w:p w:rsidR="007C609E" w:rsidRPr="007C609E" w:rsidRDefault="001733BF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Spastic weakness, </w:t>
      </w:r>
      <w:r w:rsidR="007C609E" w:rsidRPr="007C609E">
        <w:rPr>
          <w:rFonts w:cstheme="minorHAnsi"/>
          <w:color w:val="424242"/>
        </w:rPr>
        <w:t>paralysis and ataxia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spinal nerve reflexes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withdrawal reflexes in the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Postural reaction deficits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Late onset disuse muscle atrophy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Decreased or absent </w:t>
      </w:r>
      <w:r w:rsidR="001733BF" w:rsidRPr="007C609E">
        <w:rPr>
          <w:rFonts w:cstheme="minorHAnsi"/>
          <w:color w:val="424242"/>
        </w:rPr>
        <w:t>cutaneous</w:t>
      </w:r>
      <w:r w:rsidRPr="007C609E">
        <w:rPr>
          <w:rFonts w:cstheme="minorHAnsi"/>
          <w:color w:val="424242"/>
        </w:rPr>
        <w:t xml:space="preserve"> trunci reflex (usually 1-2 vertebrae cranial to cutoff)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Paravertebral pain at site of lesion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Schiff-Sherrington posture</w:t>
      </w:r>
    </w:p>
    <w:p w:rsidR="007C609E" w:rsidRPr="001733BF" w:rsidRDefault="00FA54B3" w:rsidP="007C609E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Will have</w:t>
      </w:r>
      <w:r w:rsidR="001733BF">
        <w:rPr>
          <w:rFonts w:cstheme="minorHAnsi"/>
          <w:color w:val="424242"/>
        </w:rPr>
        <w:t xml:space="preserve"> </w:t>
      </w:r>
      <w:r w:rsidR="007C609E" w:rsidRPr="001733BF">
        <w:rPr>
          <w:rFonts w:cstheme="minorHAnsi"/>
          <w:color w:val="424242"/>
        </w:rPr>
        <w:t>normal postural reactions in the thoracic limbs, while a patient with a C1-C5 lesion will have delaye</w:t>
      </w:r>
      <w:r w:rsidR="001733BF">
        <w:rPr>
          <w:rFonts w:cstheme="minorHAnsi"/>
          <w:color w:val="424242"/>
        </w:rPr>
        <w:t>d or absent postural reactions</w:t>
      </w:r>
    </w:p>
    <w:p w:rsidR="008E3C32" w:rsidRDefault="008E3C32" w:rsidP="008E3C32">
      <w:pPr>
        <w:rPr>
          <w:rFonts w:cstheme="minorHAnsi"/>
          <w:bCs/>
          <w:color w:val="FF0000"/>
        </w:rPr>
      </w:pPr>
    </w:p>
    <w:p w:rsidR="008E3C32" w:rsidRPr="008E3C32" w:rsidRDefault="008E3C32" w:rsidP="008E3C32">
      <w:pPr>
        <w:rPr>
          <w:rFonts w:cstheme="minorHAnsi"/>
          <w:bCs/>
          <w:color w:val="FF0000"/>
        </w:rPr>
      </w:pPr>
      <w:r w:rsidRPr="008E3C32">
        <w:rPr>
          <w:rFonts w:cstheme="minorHAnsi"/>
          <w:bCs/>
          <w:color w:val="FF0000"/>
        </w:rPr>
        <w:t>Case:  8yo NM Labrador Retriever, presenting for exercise intolerance</w:t>
      </w:r>
    </w:p>
    <w:p w:rsidR="008E3C32" w:rsidRPr="008E3C32" w:rsidRDefault="008E3C32" w:rsidP="008E3C32">
      <w:pPr>
        <w:rPr>
          <w:rFonts w:cstheme="minorHAnsi"/>
          <w:bCs/>
          <w:color w:val="FF0000"/>
        </w:rPr>
      </w:pPr>
      <w:r w:rsidRPr="008E3C32">
        <w:rPr>
          <w:rFonts w:cstheme="minorHAnsi"/>
          <w:bCs/>
          <w:color w:val="FF0000"/>
        </w:rPr>
        <w:fldChar w:fldCharType="begin"/>
      </w:r>
      <w:r w:rsidRPr="008E3C32">
        <w:rPr>
          <w:rFonts w:cstheme="minorHAnsi"/>
          <w:bCs/>
          <w:color w:val="FF0000"/>
        </w:rPr>
        <w:instrText xml:space="preserve"> HYPERLINK "http://www.neurovideos.vet.cornell.edu/Video99_3.aspx?vid=99-03" </w:instrText>
      </w:r>
      <w:r w:rsidRPr="008E3C32">
        <w:rPr>
          <w:rFonts w:cstheme="minorHAnsi"/>
          <w:bCs/>
          <w:color w:val="FF0000"/>
        </w:rPr>
      </w:r>
      <w:r w:rsidRPr="008E3C32">
        <w:rPr>
          <w:rFonts w:cstheme="minorHAnsi"/>
          <w:bCs/>
          <w:color w:val="FF0000"/>
        </w:rPr>
        <w:fldChar w:fldCharType="separate"/>
      </w:r>
      <w:r w:rsidRPr="008E3C32">
        <w:rPr>
          <w:rStyle w:val="Hyperlink"/>
          <w:rFonts w:cstheme="minorHAnsi"/>
          <w:bCs/>
          <w:color w:val="FF0000"/>
        </w:rPr>
        <w:t>http://www.neurovideos.vet.cornell.edu/Video99_3.aspx?vid=99-03#</w:t>
      </w:r>
      <w:r w:rsidRPr="008E3C32">
        <w:rPr>
          <w:rFonts w:cstheme="minorHAnsi"/>
          <w:bCs/>
          <w:color w:val="FF0000"/>
        </w:rPr>
        <w:fldChar w:fldCharType="end"/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L4-S3 spinal cord</w:t>
      </w:r>
    </w:p>
    <w:p w:rsidR="007C609E" w:rsidRPr="00FA54B3" w:rsidRDefault="00FA54B3" w:rsidP="00FA54B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FA54B3">
        <w:rPr>
          <w:rFonts w:cstheme="minorHAnsi"/>
          <w:color w:val="424242"/>
        </w:rPr>
        <w:t>auses signs of LMN dysfunction in the pelvic limbs and normal thoracic limbs.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</w:t>
      </w:r>
      <w:r w:rsidR="00FA54B3">
        <w:rPr>
          <w:rFonts w:cstheme="minorHAnsi"/>
          <w:i/>
          <w:iCs/>
          <w:color w:val="424242"/>
        </w:rPr>
        <w:t xml:space="preserve"> signs of a L4-S3 </w:t>
      </w:r>
      <w:r w:rsidRPr="007C609E">
        <w:rPr>
          <w:rFonts w:cstheme="minorHAnsi"/>
          <w:i/>
          <w:iCs/>
          <w:color w:val="424242"/>
        </w:rPr>
        <w:t>myelopathy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Flaccid weakness/paralysis and ataxia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to absent spinal nerve &amp; withdrawal reflexes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to absent muscle tone in affected limb(s) or tail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Early denervation muscle atrophy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Decreased or absent </w:t>
      </w:r>
      <w:r w:rsidR="00811135" w:rsidRPr="007C609E">
        <w:rPr>
          <w:rFonts w:cstheme="minorHAnsi"/>
          <w:color w:val="424242"/>
        </w:rPr>
        <w:t>cutaneous</w:t>
      </w:r>
      <w:r w:rsidR="00FA54B3">
        <w:rPr>
          <w:rFonts w:cstheme="minorHAnsi"/>
          <w:color w:val="424242"/>
        </w:rPr>
        <w:t xml:space="preserve"> trunci reflex 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Paravertebral pain at site of lesion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Root signature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LMN bladder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Decreased/absent anal tone or dilated anus</w:t>
      </w:r>
    </w:p>
    <w:p w:rsid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Urinary or fecal incontinence</w:t>
      </w:r>
    </w:p>
    <w:p w:rsidR="00811135" w:rsidRDefault="00811135" w:rsidP="0081113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811135" w:rsidRPr="007C609E" w:rsidRDefault="00811135" w:rsidP="0081113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noProof/>
          <w:color w:val="424242"/>
        </w:rPr>
        <w:lastRenderedPageBreak/>
        <w:drawing>
          <wp:inline distT="0" distB="0" distL="0" distR="0" wp14:anchorId="2E1F403F" wp14:editId="25A2274F">
            <wp:extent cx="5943600" cy="3074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99" w:rsidRPr="00BB0310" w:rsidRDefault="00275C99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915905" w:rsidRPr="00BB0310" w:rsidRDefault="00915905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915905" w:rsidRPr="00BB0310" w:rsidRDefault="00915905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>Case: 3yo IM Coonhound, acutely down</w:t>
      </w:r>
    </w:p>
    <w:p w:rsidR="00915905" w:rsidRPr="00BB0310" w:rsidRDefault="00915905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14" w:history="1">
        <w:r w:rsidRPr="00BB0310">
          <w:rPr>
            <w:rStyle w:val="Hyperlink"/>
            <w:rFonts w:cstheme="minorHAnsi"/>
            <w:bCs/>
          </w:rPr>
          <w:t>http://www.neurovideos.vet.cornell.edu/Video.aspx?vid=05-01#</w:t>
        </w:r>
      </w:hyperlink>
    </w:p>
    <w:p w:rsidR="00915905" w:rsidRPr="00BB0310" w:rsidRDefault="00915905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915905" w:rsidRPr="00BB0310" w:rsidRDefault="00915905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 xml:space="preserve">Case: </w:t>
      </w:r>
      <w:r w:rsidR="00BB0310" w:rsidRPr="00BB0310">
        <w:rPr>
          <w:rFonts w:cstheme="minorHAnsi"/>
          <w:bCs/>
          <w:color w:val="FF0000"/>
        </w:rPr>
        <w:t>4mo F English Springer Spaniel</w:t>
      </w:r>
    </w:p>
    <w:p w:rsidR="00BB0310" w:rsidRPr="00BB0310" w:rsidRDefault="00BB0310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15" w:history="1">
        <w:r w:rsidRPr="00BB0310">
          <w:rPr>
            <w:rStyle w:val="Hyperlink"/>
            <w:rFonts w:cstheme="minorHAnsi"/>
            <w:bCs/>
          </w:rPr>
          <w:t>http://www.neurovideos.vet.cornell.edu/Video.aspx?vid=05-06#</w:t>
        </w:r>
      </w:hyperlink>
    </w:p>
    <w:p w:rsidR="00BB0310" w:rsidRPr="00BB0310" w:rsidRDefault="00BB0310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BB0310" w:rsidRPr="00BB0310" w:rsidRDefault="00BB0310" w:rsidP="007C609E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>Case: 8yo NM Abyssinian</w:t>
      </w:r>
    </w:p>
    <w:p w:rsidR="00BB0310" w:rsidRPr="00BB0310" w:rsidRDefault="00BB0310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16" w:history="1">
        <w:r w:rsidRPr="00BB0310">
          <w:rPr>
            <w:rStyle w:val="Hyperlink"/>
            <w:rFonts w:cstheme="minorHAnsi"/>
            <w:bCs/>
          </w:rPr>
          <w:t>http://www.neurovideos.vet.cornell.edu/Video.aspx?vid=05-05#</w:t>
        </w:r>
      </w:hyperlink>
    </w:p>
    <w:p w:rsidR="00915905" w:rsidRDefault="00915905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Neuromuscular</w:t>
      </w:r>
    </w:p>
    <w:p w:rsidR="007C609E" w:rsidRPr="00FA54B3" w:rsidRDefault="00FA54B3" w:rsidP="00FA54B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Consists</w:t>
      </w:r>
      <w:r w:rsidR="007C609E" w:rsidRPr="00FA54B3">
        <w:rPr>
          <w:rFonts w:cstheme="minorHAnsi"/>
          <w:color w:val="424242"/>
        </w:rPr>
        <w:t xml:space="preserve"> of the peripheral nerves, neur</w:t>
      </w:r>
      <w:r>
        <w:rPr>
          <w:rFonts w:cstheme="minorHAnsi"/>
          <w:color w:val="424242"/>
        </w:rPr>
        <w:t>omuscular junction, and muscles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Common clinical signs of neuromuscular dysfunction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Motor neuropathy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Flaccid paresis / paralysis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Reduced/absent spinal nerve reflexes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muscle tone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Denervation muscle atrophy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Sensory neuropathy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Decreased/absent spinal nerve &amp; withdrawal reflexes, usually without muscle atrophy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pain response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Self-mutilation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Abnormal sensation/sensitivity (</w:t>
      </w:r>
      <w:proofErr w:type="spellStart"/>
      <w:r w:rsidRPr="007C609E">
        <w:rPr>
          <w:rFonts w:cstheme="minorHAnsi"/>
          <w:color w:val="424242"/>
        </w:rPr>
        <w:t>paraesthesia</w:t>
      </w:r>
      <w:proofErr w:type="spellEnd"/>
      <w:r w:rsidRPr="007C609E">
        <w:rPr>
          <w:rFonts w:cstheme="minorHAnsi"/>
          <w:color w:val="424242"/>
        </w:rPr>
        <w:t>) of face, trunk or limbs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Autonomic neuropathy (alone or in combo with above)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Anisocoria</w:t>
      </w:r>
      <w:proofErr w:type="spellEnd"/>
      <w:r w:rsidRPr="007C609E">
        <w:rPr>
          <w:rFonts w:cstheme="minorHAnsi"/>
          <w:color w:val="424242"/>
        </w:rPr>
        <w:t xml:space="preserve"> or dilated pupils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tear production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salivation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Bradycardia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Myopathy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Generalized weakness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Exercise intolerance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Stiff, stilted gait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Localized or generalized muscle atrophy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Generalized muscle hypertrophy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Dimple contracture</w:t>
      </w:r>
    </w:p>
    <w:p w:rsid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Painful response to muscle palpation</w:t>
      </w:r>
    </w:p>
    <w:p w:rsidR="00915905" w:rsidRDefault="00915905" w:rsidP="0091590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915905" w:rsidRPr="007C609E" w:rsidRDefault="00915905" w:rsidP="0091590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5262880" cy="62255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9E" w:rsidRPr="007C609E" w:rsidRDefault="007C609E">
      <w:pPr>
        <w:rPr>
          <w:rFonts w:cstheme="minorHAnsi"/>
        </w:rPr>
      </w:pPr>
    </w:p>
    <w:sectPr w:rsidR="007C609E" w:rsidRPr="007C609E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22545ADC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CCF068A"/>
    <w:multiLevelType w:val="hybridMultilevel"/>
    <w:tmpl w:val="F5D213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CE736E3"/>
    <w:multiLevelType w:val="hybridMultilevel"/>
    <w:tmpl w:val="B0EA9D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801F8E"/>
    <w:multiLevelType w:val="hybridMultilevel"/>
    <w:tmpl w:val="5EDA4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9D7FD5"/>
    <w:multiLevelType w:val="hybridMultilevel"/>
    <w:tmpl w:val="C7F8269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5C512D5"/>
    <w:multiLevelType w:val="hybridMultilevel"/>
    <w:tmpl w:val="3FFAC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27A55F7"/>
    <w:multiLevelType w:val="hybridMultilevel"/>
    <w:tmpl w:val="B194E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906574"/>
    <w:multiLevelType w:val="hybridMultilevel"/>
    <w:tmpl w:val="C5028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25601D"/>
    <w:multiLevelType w:val="hybridMultilevel"/>
    <w:tmpl w:val="E2C66A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F4A11"/>
    <w:multiLevelType w:val="hybridMultilevel"/>
    <w:tmpl w:val="61A0A6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4329F"/>
    <w:multiLevelType w:val="hybridMultilevel"/>
    <w:tmpl w:val="8046A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753BDA"/>
    <w:multiLevelType w:val="hybridMultilevel"/>
    <w:tmpl w:val="DD1E5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DA3B61"/>
    <w:multiLevelType w:val="hybridMultilevel"/>
    <w:tmpl w:val="926CB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A564A5"/>
    <w:multiLevelType w:val="hybridMultilevel"/>
    <w:tmpl w:val="549A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15"/>
  </w:num>
  <w:num w:numId="17">
    <w:abstractNumId w:val="21"/>
  </w:num>
  <w:num w:numId="18">
    <w:abstractNumId w:val="14"/>
  </w:num>
  <w:num w:numId="19">
    <w:abstractNumId w:val="18"/>
  </w:num>
  <w:num w:numId="20">
    <w:abstractNumId w:val="17"/>
  </w:num>
  <w:num w:numId="21">
    <w:abstractNumId w:val="26"/>
  </w:num>
  <w:num w:numId="22">
    <w:abstractNumId w:val="16"/>
  </w:num>
  <w:num w:numId="23">
    <w:abstractNumId w:val="25"/>
  </w:num>
  <w:num w:numId="24">
    <w:abstractNumId w:val="23"/>
  </w:num>
  <w:num w:numId="25">
    <w:abstractNumId w:val="20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9E"/>
    <w:rsid w:val="0016680D"/>
    <w:rsid w:val="001733BF"/>
    <w:rsid w:val="00275C99"/>
    <w:rsid w:val="00402846"/>
    <w:rsid w:val="00413130"/>
    <w:rsid w:val="00416072"/>
    <w:rsid w:val="004558B4"/>
    <w:rsid w:val="005A3C51"/>
    <w:rsid w:val="00692D94"/>
    <w:rsid w:val="006E7ABF"/>
    <w:rsid w:val="0074054D"/>
    <w:rsid w:val="00760D91"/>
    <w:rsid w:val="007C2816"/>
    <w:rsid w:val="007C609E"/>
    <w:rsid w:val="007D4071"/>
    <w:rsid w:val="008020AD"/>
    <w:rsid w:val="00811135"/>
    <w:rsid w:val="008E3C32"/>
    <w:rsid w:val="00915905"/>
    <w:rsid w:val="009667E6"/>
    <w:rsid w:val="00AA62A9"/>
    <w:rsid w:val="00AE51A3"/>
    <w:rsid w:val="00BB0310"/>
    <w:rsid w:val="00C21755"/>
    <w:rsid w:val="00DF52A8"/>
    <w:rsid w:val="00FA54B3"/>
    <w:rsid w:val="00F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21CC"/>
  <w14:defaultImageDpi w14:val="32767"/>
  <w15:chartTrackingRefBased/>
  <w15:docId w15:val="{67D92E4B-BAD8-A04F-8D6D-D0A5CC50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8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0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4054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4054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6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760D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7C2816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urovideos.vet.cornell.edu/Video.aspx?vid=18-13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www.neurovideos.vet.cornell.edu/Video.aspx?vid=05-0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www.neurovideos.vet.cornell.edu/Video.aspx?vid=05-06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eurovideos.vet.cornell.edu/Video.aspx?vid=13-02" TargetMode="External"/><Relationship Id="rId14" Type="http://schemas.openxmlformats.org/officeDocument/2006/relationships/hyperlink" Target="http://www.neurovideos.vet.cornell.edu/Video.aspx?vid=05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6</cp:revision>
  <dcterms:created xsi:type="dcterms:W3CDTF">2018-01-24T23:05:00Z</dcterms:created>
  <dcterms:modified xsi:type="dcterms:W3CDTF">2018-04-25T16:09:00Z</dcterms:modified>
</cp:coreProperties>
</file>