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47" w:rsidRPr="00CC0C1E" w:rsidRDefault="00D92B9C" w:rsidP="008723BB">
      <w:pPr>
        <w:pStyle w:val="Name"/>
      </w:pPr>
      <w:r>
        <w:t>Double Box</w:t>
      </w:r>
    </w:p>
    <w:p w:rsidR="00810747" w:rsidRPr="003758C8" w:rsidRDefault="00810747" w:rsidP="003758C8">
      <w:pPr>
        <w:pStyle w:val="Title"/>
      </w:pPr>
      <w:r w:rsidRPr="003758C8">
        <w:t>Meeting Minutes</w:t>
      </w:r>
    </w:p>
    <w:sdt>
      <w:sdtPr>
        <w:alias w:val="Date"/>
        <w:tag w:val="Date"/>
        <w:id w:val="83643536"/>
        <w:placeholder>
          <w:docPart w:val="6CA70EDE54BA4EF89272FE760EBE523B"/>
        </w:placeholder>
        <w:date w:fullDate="2013-03-25T00:00:00Z">
          <w:dateFormat w:val="MMMM d, yyyy"/>
          <w:lid w:val="en-US"/>
          <w:storeMappedDataAs w:val="dateTime"/>
          <w:calendar w:val="gregorian"/>
        </w:date>
      </w:sdtPr>
      <w:sdtContent>
        <w:p w:rsidR="00810747" w:rsidRPr="003758C8" w:rsidRDefault="00E04957" w:rsidP="003758C8">
          <w:pPr>
            <w:pStyle w:val="Heading1"/>
          </w:pPr>
          <w:r>
            <w:t>March 25, 2013</w:t>
          </w:r>
        </w:p>
      </w:sdtContent>
    </w:sdt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6503"/>
      </w:tblGrid>
      <w:tr w:rsidR="008723BB" w:rsidTr="00BE4B6F">
        <w:tc>
          <w:tcPr>
            <w:tcW w:w="2178" w:type="dxa"/>
          </w:tcPr>
          <w:p w:rsidR="008723BB" w:rsidRPr="003758C8" w:rsidRDefault="008723BB" w:rsidP="003758C8">
            <w:pPr>
              <w:pStyle w:val="Heading1"/>
            </w:pPr>
            <w:r w:rsidRPr="003758C8">
              <w:t>Present:</w:t>
            </w:r>
          </w:p>
        </w:tc>
        <w:tc>
          <w:tcPr>
            <w:tcW w:w="6678" w:type="dxa"/>
          </w:tcPr>
          <w:p w:rsidR="008723BB" w:rsidRPr="008723BB" w:rsidRDefault="0057553D" w:rsidP="00B83C03">
            <w:r>
              <w:t>Mark</w:t>
            </w:r>
            <w:r w:rsidR="00B83C03">
              <w:t xml:space="preserve">, Alex, </w:t>
            </w:r>
            <w:proofErr w:type="spellStart"/>
            <w:r w:rsidR="00B83C03">
              <w:t>Joon</w:t>
            </w:r>
            <w:proofErr w:type="spellEnd"/>
            <w:r w:rsidR="00B83C03">
              <w:t>, Chris</w:t>
            </w:r>
          </w:p>
        </w:tc>
      </w:tr>
      <w:tr w:rsidR="008723BB" w:rsidTr="00BE4B6F">
        <w:tc>
          <w:tcPr>
            <w:tcW w:w="2178" w:type="dxa"/>
          </w:tcPr>
          <w:p w:rsidR="008723BB" w:rsidRPr="003758C8" w:rsidRDefault="008723BB" w:rsidP="003758C8">
            <w:pPr>
              <w:pStyle w:val="Heading1"/>
            </w:pPr>
            <w:r w:rsidRPr="003758C8">
              <w:t>Next meeting:</w:t>
            </w:r>
          </w:p>
        </w:tc>
        <w:tc>
          <w:tcPr>
            <w:tcW w:w="6678" w:type="dxa"/>
          </w:tcPr>
          <w:p w:rsidR="008723BB" w:rsidRPr="008723BB" w:rsidRDefault="00B83C03" w:rsidP="00B83C03">
            <w:r>
              <w:t>Winter Lab 4/</w:t>
            </w:r>
            <w:r w:rsidR="0057553D">
              <w:t>8</w:t>
            </w:r>
          </w:p>
        </w:tc>
      </w:tr>
      <w:tr w:rsidR="008723BB" w:rsidTr="00BE4B6F">
        <w:tc>
          <w:tcPr>
            <w:tcW w:w="2178" w:type="dxa"/>
            <w:tcBorders>
              <w:bottom w:val="single" w:sz="4" w:space="0" w:color="auto"/>
            </w:tcBorders>
          </w:tcPr>
          <w:p w:rsidR="008723BB" w:rsidRPr="00CC0C1E" w:rsidRDefault="008723BB" w:rsidP="00CC0C1E">
            <w:pPr>
              <w:tabs>
                <w:tab w:val="left" w:pos="1620"/>
              </w:tabs>
            </w:pPr>
          </w:p>
        </w:tc>
        <w:tc>
          <w:tcPr>
            <w:tcW w:w="6678" w:type="dxa"/>
            <w:tcBorders>
              <w:bottom w:val="single" w:sz="4" w:space="0" w:color="auto"/>
            </w:tcBorders>
          </w:tcPr>
          <w:p w:rsidR="008723BB" w:rsidRDefault="008723BB" w:rsidP="008723BB"/>
        </w:tc>
      </w:tr>
    </w:tbl>
    <w:p w:rsidR="0057553D" w:rsidRDefault="0057553D"/>
    <w:p w:rsidR="0057553D" w:rsidRDefault="0057553D">
      <w:r>
        <w:t xml:space="preserve">At Monday’s meeting the double box team sealed leaks within the oven and completed construction of the black absorber plate. </w:t>
      </w:r>
    </w:p>
    <w:p w:rsidR="0057553D" w:rsidRDefault="0057553D"/>
    <w:p w:rsidR="0057553D" w:rsidRPr="00E04957" w:rsidRDefault="0057553D">
      <w:pPr>
        <w:rPr>
          <w:b/>
          <w:u w:val="single"/>
        </w:rPr>
      </w:pPr>
      <w:r w:rsidRPr="00E04957">
        <w:rPr>
          <w:b/>
          <w:u w:val="single"/>
        </w:rPr>
        <w:t xml:space="preserve">Deliverables for next week will be the following: </w:t>
      </w:r>
    </w:p>
    <w:p w:rsidR="0057553D" w:rsidRDefault="0057553D"/>
    <w:p w:rsidR="0057553D" w:rsidRDefault="0057553D">
      <w:r>
        <w:t xml:space="preserve">Revise </w:t>
      </w:r>
      <w:r w:rsidR="00E04957">
        <w:t xml:space="preserve">and edit </w:t>
      </w:r>
      <w:r>
        <w:t>construction manual</w:t>
      </w:r>
      <w:bookmarkStart w:id="0" w:name="_GoBack"/>
      <w:bookmarkEnd w:id="0"/>
    </w:p>
    <w:p w:rsidR="00E04957" w:rsidRDefault="00E04957"/>
    <w:p w:rsidR="0057553D" w:rsidRDefault="0057553D">
      <w:r>
        <w:t xml:space="preserve">Write up </w:t>
      </w:r>
      <w:r w:rsidR="00E04957">
        <w:t xml:space="preserve">for the </w:t>
      </w:r>
      <w:r>
        <w:t xml:space="preserve">new door construction </w:t>
      </w:r>
    </w:p>
    <w:p w:rsidR="0057553D" w:rsidRDefault="0057553D"/>
    <w:p w:rsidR="0057553D" w:rsidRDefault="0057553D">
      <w:r>
        <w:t xml:space="preserve">Create a testing proposal based on </w:t>
      </w:r>
      <w:r w:rsidR="00E04957">
        <w:t xml:space="preserve">Agricultural Engineering Standard </w:t>
      </w:r>
      <w:r>
        <w:t xml:space="preserve"> </w:t>
      </w:r>
    </w:p>
    <w:p w:rsidR="0057553D" w:rsidRDefault="0057553D"/>
    <w:p w:rsidR="0057553D" w:rsidRPr="00CC0C1E" w:rsidRDefault="0057553D"/>
    <w:sectPr w:rsidR="0057553D" w:rsidRPr="00CC0C1E" w:rsidSect="005F58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4607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D489A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E6067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21AE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48FE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D080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5EF0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84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F6D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7FC1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52325"/>
    <w:multiLevelType w:val="hybridMultilevel"/>
    <w:tmpl w:val="2C0E974E"/>
    <w:lvl w:ilvl="0" w:tplc="116A6778">
      <w:start w:val="1"/>
      <w:numFmt w:val="upperRoman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46AF2"/>
    <w:multiLevelType w:val="hybridMultilevel"/>
    <w:tmpl w:val="67E8A30A"/>
    <w:lvl w:ilvl="0" w:tplc="3EB06F9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C"/>
    <w:rsid w:val="000E77FA"/>
    <w:rsid w:val="00216544"/>
    <w:rsid w:val="003758C8"/>
    <w:rsid w:val="0057553D"/>
    <w:rsid w:val="005F0CA8"/>
    <w:rsid w:val="005F5869"/>
    <w:rsid w:val="00810747"/>
    <w:rsid w:val="008723BB"/>
    <w:rsid w:val="00B83C03"/>
    <w:rsid w:val="00BE4B6F"/>
    <w:rsid w:val="00CC0C1E"/>
    <w:rsid w:val="00D92B9C"/>
    <w:rsid w:val="00E04957"/>
    <w:rsid w:val="00F16D27"/>
    <w:rsid w:val="00FD5D8D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58C8"/>
    <w:pPr>
      <w:spacing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3758C8"/>
    <w:pPr>
      <w:outlineLvl w:val="0"/>
    </w:pPr>
    <w:rPr>
      <w:i/>
    </w:rPr>
  </w:style>
  <w:style w:type="paragraph" w:styleId="Heading2">
    <w:name w:val="heading 2"/>
    <w:basedOn w:val="Normal"/>
    <w:next w:val="Normal"/>
    <w:link w:val="Heading2Char"/>
    <w:unhideWhenUsed/>
    <w:qFormat/>
    <w:rsid w:val="003758C8"/>
    <w:pPr>
      <w:numPr>
        <w:numId w:val="2"/>
      </w:numPr>
      <w:spacing w:before="240" w:after="1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58C8"/>
    <w:pPr>
      <w:spacing w:line="240" w:lineRule="auto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nhideWhenUsed/>
    <w:qFormat/>
    <w:rsid w:val="003758C8"/>
    <w:pPr>
      <w:spacing w:after="200"/>
    </w:pPr>
    <w:rPr>
      <w:sz w:val="22"/>
    </w:rPr>
  </w:style>
  <w:style w:type="paragraph" w:customStyle="1" w:styleId="Name">
    <w:name w:val="Name"/>
    <w:basedOn w:val="Normal"/>
    <w:qFormat/>
    <w:rsid w:val="008723BB"/>
    <w:rPr>
      <w:b/>
      <w:bCs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8723BB"/>
    <w:rPr>
      <w:color w:val="808080"/>
    </w:rPr>
  </w:style>
  <w:style w:type="character" w:customStyle="1" w:styleId="BalloonTextChar">
    <w:name w:val="Balloon Text Char"/>
    <w:basedOn w:val="DefaultParagraphFont"/>
    <w:link w:val="BalloonText"/>
    <w:semiHidden/>
    <w:rsid w:val="003758C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758C8"/>
    <w:rPr>
      <w:rFonts w:asciiTheme="minorHAnsi" w:hAnsiTheme="minorHAnsi"/>
      <w:b/>
      <w:szCs w:val="24"/>
    </w:rPr>
  </w:style>
  <w:style w:type="table" w:styleId="TableGrid">
    <w:name w:val="Table Grid"/>
    <w:basedOn w:val="TableNormal"/>
    <w:rsid w:val="0087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3758C8"/>
    <w:rPr>
      <w:rFonts w:asciiTheme="minorHAnsi" w:hAnsiTheme="minorHAnsi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58C8"/>
    <w:pPr>
      <w:spacing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3758C8"/>
    <w:pPr>
      <w:outlineLvl w:val="0"/>
    </w:pPr>
    <w:rPr>
      <w:i/>
    </w:rPr>
  </w:style>
  <w:style w:type="paragraph" w:styleId="Heading2">
    <w:name w:val="heading 2"/>
    <w:basedOn w:val="Normal"/>
    <w:next w:val="Normal"/>
    <w:link w:val="Heading2Char"/>
    <w:unhideWhenUsed/>
    <w:qFormat/>
    <w:rsid w:val="003758C8"/>
    <w:pPr>
      <w:numPr>
        <w:numId w:val="2"/>
      </w:numPr>
      <w:spacing w:before="240" w:after="1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58C8"/>
    <w:pPr>
      <w:spacing w:line="240" w:lineRule="auto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nhideWhenUsed/>
    <w:qFormat/>
    <w:rsid w:val="003758C8"/>
    <w:pPr>
      <w:spacing w:after="200"/>
    </w:pPr>
    <w:rPr>
      <w:sz w:val="22"/>
    </w:rPr>
  </w:style>
  <w:style w:type="paragraph" w:customStyle="1" w:styleId="Name">
    <w:name w:val="Name"/>
    <w:basedOn w:val="Normal"/>
    <w:qFormat/>
    <w:rsid w:val="008723BB"/>
    <w:rPr>
      <w:b/>
      <w:bCs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8723BB"/>
    <w:rPr>
      <w:color w:val="808080"/>
    </w:rPr>
  </w:style>
  <w:style w:type="character" w:customStyle="1" w:styleId="BalloonTextChar">
    <w:name w:val="Balloon Text Char"/>
    <w:basedOn w:val="DefaultParagraphFont"/>
    <w:link w:val="BalloonText"/>
    <w:semiHidden/>
    <w:rsid w:val="003758C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758C8"/>
    <w:rPr>
      <w:rFonts w:asciiTheme="minorHAnsi" w:hAnsiTheme="minorHAnsi"/>
      <w:b/>
      <w:szCs w:val="24"/>
    </w:rPr>
  </w:style>
  <w:style w:type="table" w:styleId="TableGrid">
    <w:name w:val="Table Grid"/>
    <w:basedOn w:val="TableNormal"/>
    <w:rsid w:val="00872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3758C8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Roaming\Microsoft\Templates\MS_InformalMeeting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A70EDE54BA4EF89272FE760EBE5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C4B8E-89C7-4F45-8760-5E18B5AB3D9C}"/>
      </w:docPartPr>
      <w:docPartBody>
        <w:p w:rsidR="00CA3C69" w:rsidRDefault="00EF2715">
          <w:pPr>
            <w:pStyle w:val="6CA70EDE54BA4EF89272FE760EBE523B"/>
          </w:pPr>
          <w:r>
            <w:rPr>
              <w:rStyle w:val="Italic"/>
            </w:rP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15"/>
    <w:rsid w:val="00A14D9C"/>
    <w:rsid w:val="00CA3C69"/>
    <w:rsid w:val="00E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45B3E402EC4779867300B998033DB2">
    <w:name w:val="EB45B3E402EC4779867300B998033DB2"/>
  </w:style>
  <w:style w:type="character" w:customStyle="1" w:styleId="Italic">
    <w:name w:val="Italic"/>
    <w:basedOn w:val="DefaultParagraphFont"/>
    <w:rPr>
      <w:i/>
      <w:iCs/>
    </w:rPr>
  </w:style>
  <w:style w:type="paragraph" w:customStyle="1" w:styleId="6CA70EDE54BA4EF89272FE760EBE523B">
    <w:name w:val="6CA70EDE54BA4EF89272FE760EBE523B"/>
  </w:style>
  <w:style w:type="paragraph" w:customStyle="1" w:styleId="B2D98FE3FAC544C181CAF702FEFDCC93">
    <w:name w:val="B2D98FE3FAC544C181CAF702FEFDCC93"/>
  </w:style>
  <w:style w:type="paragraph" w:customStyle="1" w:styleId="EF563D8BD1C3483F8AAB641676B57469">
    <w:name w:val="EF563D8BD1C3483F8AAB641676B57469"/>
  </w:style>
  <w:style w:type="paragraph" w:customStyle="1" w:styleId="478F4EE586A946699A47CA0B3E6E8878">
    <w:name w:val="478F4EE586A946699A47CA0B3E6E8878"/>
  </w:style>
  <w:style w:type="paragraph" w:customStyle="1" w:styleId="BC7D6D301FAA4EC4A96B61CC0EA610F4">
    <w:name w:val="BC7D6D301FAA4EC4A96B61CC0EA610F4"/>
  </w:style>
  <w:style w:type="paragraph" w:customStyle="1" w:styleId="2199E4EB647D4803A3E95B821BCC06F1">
    <w:name w:val="2199E4EB647D4803A3E95B821BCC06F1"/>
  </w:style>
  <w:style w:type="paragraph" w:customStyle="1" w:styleId="9560EEC379044C18A3EEAF7C5A51674B">
    <w:name w:val="9560EEC379044C18A3EEAF7C5A51674B"/>
  </w:style>
  <w:style w:type="paragraph" w:customStyle="1" w:styleId="31F72F35969C4639AA3074A0CCB72AB7">
    <w:name w:val="31F72F35969C4639AA3074A0CCB72AB7"/>
  </w:style>
  <w:style w:type="paragraph" w:customStyle="1" w:styleId="946A46038FAF4189821A0CDA3AAEBF2B">
    <w:name w:val="946A46038FAF4189821A0CDA3AAEBF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45B3E402EC4779867300B998033DB2">
    <w:name w:val="EB45B3E402EC4779867300B998033DB2"/>
  </w:style>
  <w:style w:type="character" w:customStyle="1" w:styleId="Italic">
    <w:name w:val="Italic"/>
    <w:basedOn w:val="DefaultParagraphFont"/>
    <w:rPr>
      <w:i/>
      <w:iCs/>
    </w:rPr>
  </w:style>
  <w:style w:type="paragraph" w:customStyle="1" w:styleId="6CA70EDE54BA4EF89272FE760EBE523B">
    <w:name w:val="6CA70EDE54BA4EF89272FE760EBE523B"/>
  </w:style>
  <w:style w:type="paragraph" w:customStyle="1" w:styleId="B2D98FE3FAC544C181CAF702FEFDCC93">
    <w:name w:val="B2D98FE3FAC544C181CAF702FEFDCC93"/>
  </w:style>
  <w:style w:type="paragraph" w:customStyle="1" w:styleId="EF563D8BD1C3483F8AAB641676B57469">
    <w:name w:val="EF563D8BD1C3483F8AAB641676B57469"/>
  </w:style>
  <w:style w:type="paragraph" w:customStyle="1" w:styleId="478F4EE586A946699A47CA0B3E6E8878">
    <w:name w:val="478F4EE586A946699A47CA0B3E6E8878"/>
  </w:style>
  <w:style w:type="paragraph" w:customStyle="1" w:styleId="BC7D6D301FAA4EC4A96B61CC0EA610F4">
    <w:name w:val="BC7D6D301FAA4EC4A96B61CC0EA610F4"/>
  </w:style>
  <w:style w:type="paragraph" w:customStyle="1" w:styleId="2199E4EB647D4803A3E95B821BCC06F1">
    <w:name w:val="2199E4EB647D4803A3E95B821BCC06F1"/>
  </w:style>
  <w:style w:type="paragraph" w:customStyle="1" w:styleId="9560EEC379044C18A3EEAF7C5A51674B">
    <w:name w:val="9560EEC379044C18A3EEAF7C5A51674B"/>
  </w:style>
  <w:style w:type="paragraph" w:customStyle="1" w:styleId="31F72F35969C4639AA3074A0CCB72AB7">
    <w:name w:val="31F72F35969C4639AA3074A0CCB72AB7"/>
  </w:style>
  <w:style w:type="paragraph" w:customStyle="1" w:styleId="946A46038FAF4189821A0CDA3AAEBF2B">
    <w:name w:val="946A46038FAF4189821A0CDA3AAEBF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03C07F3-FFF9-4AAA-A8C1-7A91F2BCF6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MS_InformalMeetingMinutes</Template>
  <TotalTime>19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for organization meeting (short form)</vt:lpstr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for organization meeting (short form)</dc:title>
  <dc:creator>Alex</dc:creator>
  <cp:lastModifiedBy>Alex</cp:lastModifiedBy>
  <cp:revision>1</cp:revision>
  <cp:lastPrinted>2011-12-22T15:28:00Z</cp:lastPrinted>
  <dcterms:created xsi:type="dcterms:W3CDTF">2013-03-27T00:21:00Z</dcterms:created>
  <dcterms:modified xsi:type="dcterms:W3CDTF">2013-04-04T03:48:00Z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TC010184141033</vt:lpwstr>
  </property>
</Properties>
</file>