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747" w:rsidRPr="00CC0C1E" w:rsidRDefault="00D92B9C" w:rsidP="008723BB">
      <w:pPr>
        <w:pStyle w:val="Name"/>
      </w:pPr>
      <w:r>
        <w:t>Double Box</w:t>
      </w:r>
    </w:p>
    <w:p w:rsidR="00810747" w:rsidRPr="003758C8" w:rsidRDefault="00810747" w:rsidP="003758C8">
      <w:pPr>
        <w:pStyle w:val="Title"/>
      </w:pPr>
      <w:r w:rsidRPr="003758C8">
        <w:t>Meeting Minutes</w:t>
      </w:r>
    </w:p>
    <w:sdt>
      <w:sdtPr>
        <w:alias w:val="Date"/>
        <w:tag w:val="Date"/>
        <w:id w:val="83643536"/>
        <w:placeholder>
          <w:docPart w:val="6CA70EDE54BA4EF89272FE760EBE523B"/>
        </w:placeholder>
        <w:date w:fullDate="2013-02-18T00:00:00Z">
          <w:dateFormat w:val="MMMM d, yyyy"/>
          <w:lid w:val="en-US"/>
          <w:storeMappedDataAs w:val="dateTime"/>
          <w:calendar w:val="gregorian"/>
        </w:date>
      </w:sdtPr>
      <w:sdtEndPr/>
      <w:sdtContent>
        <w:p w:rsidR="00810747" w:rsidRPr="003758C8" w:rsidRDefault="003A1F5A" w:rsidP="003758C8">
          <w:pPr>
            <w:pStyle w:val="Heading1"/>
          </w:pPr>
          <w:r>
            <w:t>February 18, 2013</w:t>
          </w:r>
        </w:p>
      </w:sdtContent>
    </w:sdt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7"/>
        <w:gridCol w:w="6503"/>
      </w:tblGrid>
      <w:tr w:rsidR="008723BB" w:rsidTr="00BE4B6F">
        <w:tc>
          <w:tcPr>
            <w:tcW w:w="2178" w:type="dxa"/>
          </w:tcPr>
          <w:p w:rsidR="008723BB" w:rsidRPr="003758C8" w:rsidRDefault="008723BB" w:rsidP="003758C8">
            <w:pPr>
              <w:pStyle w:val="Heading1"/>
            </w:pPr>
            <w:r w:rsidRPr="003758C8">
              <w:t>Present:</w:t>
            </w:r>
          </w:p>
        </w:tc>
        <w:tc>
          <w:tcPr>
            <w:tcW w:w="6678" w:type="dxa"/>
          </w:tcPr>
          <w:p w:rsidR="008723BB" w:rsidRPr="008723BB" w:rsidRDefault="003A1F5A" w:rsidP="003A1F5A">
            <w:r>
              <w:t xml:space="preserve">Alex, Mark, Mike, Chris, </w:t>
            </w:r>
            <w:proofErr w:type="spellStart"/>
            <w:r>
              <w:t>Joon</w:t>
            </w:r>
            <w:proofErr w:type="spellEnd"/>
          </w:p>
        </w:tc>
      </w:tr>
      <w:tr w:rsidR="008723BB" w:rsidTr="00BE4B6F">
        <w:tc>
          <w:tcPr>
            <w:tcW w:w="2178" w:type="dxa"/>
          </w:tcPr>
          <w:p w:rsidR="008723BB" w:rsidRPr="003758C8" w:rsidRDefault="008723BB" w:rsidP="003758C8">
            <w:pPr>
              <w:pStyle w:val="Heading1"/>
            </w:pPr>
            <w:r w:rsidRPr="003758C8">
              <w:t>Next meeting:</w:t>
            </w:r>
          </w:p>
        </w:tc>
        <w:tc>
          <w:tcPr>
            <w:tcW w:w="6678" w:type="dxa"/>
          </w:tcPr>
          <w:p w:rsidR="008723BB" w:rsidRPr="008723BB" w:rsidRDefault="003A1F5A" w:rsidP="003A1F5A">
            <w:r>
              <w:t xml:space="preserve">2/25/13 </w:t>
            </w:r>
          </w:p>
        </w:tc>
      </w:tr>
      <w:tr w:rsidR="008723BB" w:rsidTr="00BE4B6F">
        <w:tc>
          <w:tcPr>
            <w:tcW w:w="2178" w:type="dxa"/>
            <w:tcBorders>
              <w:bottom w:val="single" w:sz="4" w:space="0" w:color="auto"/>
            </w:tcBorders>
          </w:tcPr>
          <w:p w:rsidR="008723BB" w:rsidRPr="00CC0C1E" w:rsidRDefault="008723BB" w:rsidP="00CC0C1E">
            <w:pPr>
              <w:tabs>
                <w:tab w:val="left" w:pos="1620"/>
              </w:tabs>
            </w:pPr>
          </w:p>
        </w:tc>
        <w:tc>
          <w:tcPr>
            <w:tcW w:w="6678" w:type="dxa"/>
            <w:tcBorders>
              <w:bottom w:val="single" w:sz="4" w:space="0" w:color="auto"/>
            </w:tcBorders>
          </w:tcPr>
          <w:p w:rsidR="008723BB" w:rsidRDefault="008723BB" w:rsidP="008723BB"/>
        </w:tc>
      </w:tr>
    </w:tbl>
    <w:p w:rsidR="00810747" w:rsidRPr="003758C8" w:rsidRDefault="009E7F9E" w:rsidP="003758C8">
      <w:pPr>
        <w:pStyle w:val="Heading2"/>
      </w:pPr>
      <w:sdt>
        <w:sdtPr>
          <w:id w:val="83643626"/>
          <w:placeholder>
            <w:docPart w:val="478F4EE586A946699A47CA0B3E6E8878"/>
          </w:placeholder>
          <w:temporary/>
          <w:showingPlcHdr/>
        </w:sdtPr>
        <w:sdtEndPr/>
        <w:sdtContent>
          <w:r w:rsidR="008723BB" w:rsidRPr="003758C8">
            <w:t>Announcements</w:t>
          </w:r>
        </w:sdtContent>
      </w:sdt>
    </w:p>
    <w:p w:rsidR="00810747" w:rsidRDefault="003A1F5A">
      <w:pPr>
        <w:rPr>
          <w:szCs w:val="20"/>
        </w:rPr>
      </w:pPr>
      <w:r>
        <w:rPr>
          <w:szCs w:val="20"/>
        </w:rPr>
        <w:t xml:space="preserve">Presentations were made today. Double box presented the proposal and got good feedback from other </w:t>
      </w:r>
      <w:proofErr w:type="spellStart"/>
      <w:r>
        <w:rPr>
          <w:szCs w:val="20"/>
        </w:rPr>
        <w:t>subteams</w:t>
      </w:r>
      <w:proofErr w:type="spellEnd"/>
      <w:r>
        <w:rPr>
          <w:szCs w:val="20"/>
        </w:rPr>
        <w:t xml:space="preserve">. </w:t>
      </w:r>
    </w:p>
    <w:p w:rsidR="003A1F5A" w:rsidRDefault="003A1F5A">
      <w:pPr>
        <w:rPr>
          <w:szCs w:val="20"/>
        </w:rPr>
      </w:pPr>
    </w:p>
    <w:p w:rsidR="00810747" w:rsidRDefault="009E7F9E" w:rsidP="003758C8">
      <w:pPr>
        <w:pStyle w:val="Heading2"/>
      </w:pPr>
      <w:sdt>
        <w:sdtPr>
          <w:id w:val="83643683"/>
          <w:placeholder>
            <w:docPart w:val="2199E4EB647D4803A3E95B821BCC06F1"/>
          </w:placeholder>
          <w:temporary/>
          <w:showingPlcHdr/>
        </w:sdtPr>
        <w:sdtEndPr/>
        <w:sdtContent>
          <w:r w:rsidR="008723BB">
            <w:t>Discussion</w:t>
          </w:r>
        </w:sdtContent>
      </w:sdt>
    </w:p>
    <w:p w:rsidR="001470C9" w:rsidRDefault="001470C9" w:rsidP="001470C9">
      <w:pPr>
        <w:rPr>
          <w:szCs w:val="20"/>
        </w:rPr>
      </w:pPr>
      <w:r>
        <w:rPr>
          <w:szCs w:val="20"/>
        </w:rPr>
        <w:t>One issue of concern was the durability of the bags if they are to be pinched closed. More investigation will be needed to see if this is a valid concern.</w:t>
      </w:r>
    </w:p>
    <w:p w:rsidR="00810747" w:rsidRDefault="00810747">
      <w:pPr>
        <w:rPr>
          <w:szCs w:val="20"/>
        </w:rPr>
      </w:pPr>
    </w:p>
    <w:p w:rsidR="00810747" w:rsidRDefault="003A1F5A" w:rsidP="003758C8">
      <w:pPr>
        <w:pStyle w:val="Heading2"/>
      </w:pPr>
      <w:r>
        <w:t>Deliverables for Next Meeting</w:t>
      </w:r>
    </w:p>
    <w:p w:rsidR="00810747" w:rsidRDefault="001470C9">
      <w:r>
        <w:t>Dimension door and begin cutting door.</w:t>
      </w:r>
    </w:p>
    <w:p w:rsidR="001470C9" w:rsidRDefault="001470C9">
      <w:r>
        <w:t xml:space="preserve">Construction begins next meeting. </w:t>
      </w:r>
    </w:p>
    <w:p w:rsidR="009E7F9E" w:rsidRDefault="009E7F9E"/>
    <w:p w:rsidR="009E7F9E" w:rsidRDefault="009E7F9E" w:rsidP="009E7F9E">
      <w:pPr>
        <w:shd w:val="clear" w:color="auto" w:fill="FFFFFF"/>
        <w:spacing w:line="240" w:lineRule="auto"/>
      </w:pPr>
    </w:p>
    <w:p w:rsidR="009E7F9E" w:rsidRDefault="009E7F9E" w:rsidP="009E7F9E">
      <w:pPr>
        <w:shd w:val="clear" w:color="auto" w:fill="FFFFFF"/>
        <w:spacing w:line="240" w:lineRule="auto"/>
      </w:pPr>
      <w:r>
        <w:t>Semester Timeline</w:t>
      </w:r>
      <w:bookmarkStart w:id="0" w:name="_GoBack"/>
      <w:bookmarkEnd w:id="0"/>
    </w:p>
    <w:p w:rsidR="009E7F9E" w:rsidRPr="00D611A7" w:rsidRDefault="009E7F9E" w:rsidP="009E7F9E">
      <w:pPr>
        <w:shd w:val="clear" w:color="auto" w:fill="FFFFFF"/>
        <w:spacing w:line="240" w:lineRule="auto"/>
        <w:rPr>
          <w:rFonts w:cs="Arial"/>
          <w:color w:val="222222"/>
          <w:szCs w:val="20"/>
        </w:rPr>
      </w:pPr>
      <w:hyperlink r:id="rId7" w:anchor="gid=0" w:tgtFrame="_blank" w:history="1">
        <w:r w:rsidRPr="00D611A7">
          <w:rPr>
            <w:rFonts w:cs="Arial"/>
            <w:color w:val="1155CC"/>
            <w:szCs w:val="20"/>
            <w:u w:val="single"/>
          </w:rPr>
          <w:t>https://docs.google.com/spreadsheet/ccc?key=0Al7ks-aaMqCBdGRQdlV0NEZvNXpMWU1INkxBYWVKYmc#gid=0</w:t>
        </w:r>
      </w:hyperlink>
    </w:p>
    <w:p w:rsidR="009E7F9E" w:rsidRPr="00CC0C1E" w:rsidRDefault="009E7F9E"/>
    <w:sectPr w:rsidR="009E7F9E" w:rsidRPr="00CC0C1E" w:rsidSect="005F586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84607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D489A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E6067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21AE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E48FE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FD080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E5EF0F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84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2F6D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7FC19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352325"/>
    <w:multiLevelType w:val="hybridMultilevel"/>
    <w:tmpl w:val="2C0E974E"/>
    <w:lvl w:ilvl="0" w:tplc="116A6778">
      <w:start w:val="1"/>
      <w:numFmt w:val="upperRoman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46AF2"/>
    <w:multiLevelType w:val="hybridMultilevel"/>
    <w:tmpl w:val="67E8A30A"/>
    <w:lvl w:ilvl="0" w:tplc="3EB06F9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B9C"/>
    <w:rsid w:val="000E77FA"/>
    <w:rsid w:val="001470C9"/>
    <w:rsid w:val="00216544"/>
    <w:rsid w:val="003758C8"/>
    <w:rsid w:val="003A1F5A"/>
    <w:rsid w:val="005F5869"/>
    <w:rsid w:val="00810747"/>
    <w:rsid w:val="008723BB"/>
    <w:rsid w:val="009E7F9E"/>
    <w:rsid w:val="00BE4B6F"/>
    <w:rsid w:val="00CC0C1E"/>
    <w:rsid w:val="00D92B9C"/>
    <w:rsid w:val="00F16D27"/>
    <w:rsid w:val="00F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58C8"/>
    <w:pPr>
      <w:spacing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3758C8"/>
    <w:pPr>
      <w:outlineLvl w:val="0"/>
    </w:pPr>
    <w:rPr>
      <w:i/>
    </w:rPr>
  </w:style>
  <w:style w:type="paragraph" w:styleId="Heading2">
    <w:name w:val="heading 2"/>
    <w:basedOn w:val="Normal"/>
    <w:next w:val="Normal"/>
    <w:link w:val="Heading2Char"/>
    <w:unhideWhenUsed/>
    <w:qFormat/>
    <w:rsid w:val="003758C8"/>
    <w:pPr>
      <w:numPr>
        <w:numId w:val="2"/>
      </w:numPr>
      <w:spacing w:before="240" w:after="12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3758C8"/>
    <w:pPr>
      <w:spacing w:line="240" w:lineRule="auto"/>
    </w:pPr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nhideWhenUsed/>
    <w:qFormat/>
    <w:rsid w:val="003758C8"/>
    <w:pPr>
      <w:spacing w:after="200"/>
    </w:pPr>
    <w:rPr>
      <w:sz w:val="22"/>
    </w:rPr>
  </w:style>
  <w:style w:type="paragraph" w:customStyle="1" w:styleId="Name">
    <w:name w:val="Name"/>
    <w:basedOn w:val="Normal"/>
    <w:qFormat/>
    <w:rsid w:val="008723BB"/>
    <w:rPr>
      <w:b/>
      <w:bCs/>
      <w:sz w:val="22"/>
      <w:szCs w:val="20"/>
    </w:rPr>
  </w:style>
  <w:style w:type="character" w:styleId="PlaceholderText">
    <w:name w:val="Placeholder Text"/>
    <w:basedOn w:val="DefaultParagraphFont"/>
    <w:uiPriority w:val="99"/>
    <w:semiHidden/>
    <w:rsid w:val="008723BB"/>
    <w:rPr>
      <w:color w:val="808080"/>
    </w:rPr>
  </w:style>
  <w:style w:type="character" w:customStyle="1" w:styleId="BalloonTextChar">
    <w:name w:val="Balloon Text Char"/>
    <w:basedOn w:val="DefaultParagraphFont"/>
    <w:link w:val="BalloonText"/>
    <w:semiHidden/>
    <w:rsid w:val="003758C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3758C8"/>
    <w:rPr>
      <w:rFonts w:asciiTheme="minorHAnsi" w:hAnsiTheme="minorHAnsi"/>
      <w:b/>
      <w:szCs w:val="24"/>
    </w:rPr>
  </w:style>
  <w:style w:type="table" w:styleId="TableGrid">
    <w:name w:val="Table Grid"/>
    <w:basedOn w:val="TableNormal"/>
    <w:rsid w:val="008723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DefaultParagraphFont"/>
    <w:link w:val="Title"/>
    <w:rsid w:val="003758C8"/>
    <w:rPr>
      <w:rFonts w:asciiTheme="minorHAnsi" w:hAnsiTheme="minorHAnsi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58C8"/>
    <w:pPr>
      <w:spacing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3758C8"/>
    <w:pPr>
      <w:outlineLvl w:val="0"/>
    </w:pPr>
    <w:rPr>
      <w:i/>
    </w:rPr>
  </w:style>
  <w:style w:type="paragraph" w:styleId="Heading2">
    <w:name w:val="heading 2"/>
    <w:basedOn w:val="Normal"/>
    <w:next w:val="Normal"/>
    <w:link w:val="Heading2Char"/>
    <w:unhideWhenUsed/>
    <w:qFormat/>
    <w:rsid w:val="003758C8"/>
    <w:pPr>
      <w:numPr>
        <w:numId w:val="2"/>
      </w:numPr>
      <w:spacing w:before="240" w:after="12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3758C8"/>
    <w:pPr>
      <w:spacing w:line="240" w:lineRule="auto"/>
    </w:pPr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nhideWhenUsed/>
    <w:qFormat/>
    <w:rsid w:val="003758C8"/>
    <w:pPr>
      <w:spacing w:after="200"/>
    </w:pPr>
    <w:rPr>
      <w:sz w:val="22"/>
    </w:rPr>
  </w:style>
  <w:style w:type="paragraph" w:customStyle="1" w:styleId="Name">
    <w:name w:val="Name"/>
    <w:basedOn w:val="Normal"/>
    <w:qFormat/>
    <w:rsid w:val="008723BB"/>
    <w:rPr>
      <w:b/>
      <w:bCs/>
      <w:sz w:val="22"/>
      <w:szCs w:val="20"/>
    </w:rPr>
  </w:style>
  <w:style w:type="character" w:styleId="PlaceholderText">
    <w:name w:val="Placeholder Text"/>
    <w:basedOn w:val="DefaultParagraphFont"/>
    <w:uiPriority w:val="99"/>
    <w:semiHidden/>
    <w:rsid w:val="008723BB"/>
    <w:rPr>
      <w:color w:val="808080"/>
    </w:rPr>
  </w:style>
  <w:style w:type="character" w:customStyle="1" w:styleId="BalloonTextChar">
    <w:name w:val="Balloon Text Char"/>
    <w:basedOn w:val="DefaultParagraphFont"/>
    <w:link w:val="BalloonText"/>
    <w:semiHidden/>
    <w:rsid w:val="003758C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3758C8"/>
    <w:rPr>
      <w:rFonts w:asciiTheme="minorHAnsi" w:hAnsiTheme="minorHAnsi"/>
      <w:b/>
      <w:szCs w:val="24"/>
    </w:rPr>
  </w:style>
  <w:style w:type="table" w:styleId="TableGrid">
    <w:name w:val="Table Grid"/>
    <w:basedOn w:val="TableNormal"/>
    <w:rsid w:val="008723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DefaultParagraphFont"/>
    <w:link w:val="Title"/>
    <w:rsid w:val="003758C8"/>
    <w:rPr>
      <w:rFonts w:asciiTheme="minorHAnsi" w:hAnsiTheme="minorHAns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google.com/spreadsheet/ccc?key=0Al7ks-aaMqCBdGRQdlV0NEZvNXpMWU1INkxBYWVKYm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Roaming\Microsoft\Templates\MS_InformalMeeting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CA70EDE54BA4EF89272FE760EBE5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C4B8E-89C7-4F45-8760-5E18B5AB3D9C}"/>
      </w:docPartPr>
      <w:docPartBody>
        <w:p w:rsidR="00411D30" w:rsidRDefault="00EF2715">
          <w:pPr>
            <w:pStyle w:val="6CA70EDE54BA4EF89272FE760EBE523B"/>
          </w:pPr>
          <w:r>
            <w:rPr>
              <w:rStyle w:val="Italic"/>
            </w:rPr>
            <w:t>[Click to select date]</w:t>
          </w:r>
        </w:p>
      </w:docPartBody>
    </w:docPart>
    <w:docPart>
      <w:docPartPr>
        <w:name w:val="478F4EE586A946699A47CA0B3E6E8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2102D-DB0A-46AE-9BEC-D4627665F8EC}"/>
      </w:docPartPr>
      <w:docPartBody>
        <w:p w:rsidR="00411D30" w:rsidRDefault="00EF2715">
          <w:pPr>
            <w:pStyle w:val="478F4EE586A946699A47CA0B3E6E8878"/>
          </w:pPr>
          <w:r>
            <w:rPr>
              <w:szCs w:val="20"/>
            </w:rPr>
            <w:t>Announcements</w:t>
          </w:r>
        </w:p>
      </w:docPartBody>
    </w:docPart>
    <w:docPart>
      <w:docPartPr>
        <w:name w:val="2199E4EB647D4803A3E95B821BCC0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DDA25-D995-43B9-B9DE-4AFA5AABA407}"/>
      </w:docPartPr>
      <w:docPartBody>
        <w:p w:rsidR="00411D30" w:rsidRDefault="00EF2715">
          <w:pPr>
            <w:pStyle w:val="2199E4EB647D4803A3E95B821BCC06F1"/>
          </w:pPr>
          <w:r>
            <w:rPr>
              <w:szCs w:val="20"/>
            </w:rPr>
            <w:t>Discussion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715"/>
    <w:rsid w:val="00411D30"/>
    <w:rsid w:val="00B33C80"/>
    <w:rsid w:val="00EF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45B3E402EC4779867300B998033DB2">
    <w:name w:val="EB45B3E402EC4779867300B998033DB2"/>
  </w:style>
  <w:style w:type="character" w:customStyle="1" w:styleId="Italic">
    <w:name w:val="Italic"/>
    <w:basedOn w:val="DefaultParagraphFont"/>
    <w:rPr>
      <w:i/>
      <w:iCs/>
    </w:rPr>
  </w:style>
  <w:style w:type="paragraph" w:customStyle="1" w:styleId="6CA70EDE54BA4EF89272FE760EBE523B">
    <w:name w:val="6CA70EDE54BA4EF89272FE760EBE523B"/>
  </w:style>
  <w:style w:type="paragraph" w:customStyle="1" w:styleId="B2D98FE3FAC544C181CAF702FEFDCC93">
    <w:name w:val="B2D98FE3FAC544C181CAF702FEFDCC93"/>
  </w:style>
  <w:style w:type="paragraph" w:customStyle="1" w:styleId="EF563D8BD1C3483F8AAB641676B57469">
    <w:name w:val="EF563D8BD1C3483F8AAB641676B57469"/>
  </w:style>
  <w:style w:type="paragraph" w:customStyle="1" w:styleId="478F4EE586A946699A47CA0B3E6E8878">
    <w:name w:val="478F4EE586A946699A47CA0B3E6E8878"/>
  </w:style>
  <w:style w:type="paragraph" w:customStyle="1" w:styleId="BC7D6D301FAA4EC4A96B61CC0EA610F4">
    <w:name w:val="BC7D6D301FAA4EC4A96B61CC0EA610F4"/>
  </w:style>
  <w:style w:type="paragraph" w:customStyle="1" w:styleId="2199E4EB647D4803A3E95B821BCC06F1">
    <w:name w:val="2199E4EB647D4803A3E95B821BCC06F1"/>
  </w:style>
  <w:style w:type="paragraph" w:customStyle="1" w:styleId="9560EEC379044C18A3EEAF7C5A51674B">
    <w:name w:val="9560EEC379044C18A3EEAF7C5A51674B"/>
  </w:style>
  <w:style w:type="paragraph" w:customStyle="1" w:styleId="31F72F35969C4639AA3074A0CCB72AB7">
    <w:name w:val="31F72F35969C4639AA3074A0CCB72AB7"/>
  </w:style>
  <w:style w:type="paragraph" w:customStyle="1" w:styleId="946A46038FAF4189821A0CDA3AAEBF2B">
    <w:name w:val="946A46038FAF4189821A0CDA3AAEBF2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45B3E402EC4779867300B998033DB2">
    <w:name w:val="EB45B3E402EC4779867300B998033DB2"/>
  </w:style>
  <w:style w:type="character" w:customStyle="1" w:styleId="Italic">
    <w:name w:val="Italic"/>
    <w:basedOn w:val="DefaultParagraphFont"/>
    <w:rPr>
      <w:i/>
      <w:iCs/>
    </w:rPr>
  </w:style>
  <w:style w:type="paragraph" w:customStyle="1" w:styleId="6CA70EDE54BA4EF89272FE760EBE523B">
    <w:name w:val="6CA70EDE54BA4EF89272FE760EBE523B"/>
  </w:style>
  <w:style w:type="paragraph" w:customStyle="1" w:styleId="B2D98FE3FAC544C181CAF702FEFDCC93">
    <w:name w:val="B2D98FE3FAC544C181CAF702FEFDCC93"/>
  </w:style>
  <w:style w:type="paragraph" w:customStyle="1" w:styleId="EF563D8BD1C3483F8AAB641676B57469">
    <w:name w:val="EF563D8BD1C3483F8AAB641676B57469"/>
  </w:style>
  <w:style w:type="paragraph" w:customStyle="1" w:styleId="478F4EE586A946699A47CA0B3E6E8878">
    <w:name w:val="478F4EE586A946699A47CA0B3E6E8878"/>
  </w:style>
  <w:style w:type="paragraph" w:customStyle="1" w:styleId="BC7D6D301FAA4EC4A96B61CC0EA610F4">
    <w:name w:val="BC7D6D301FAA4EC4A96B61CC0EA610F4"/>
  </w:style>
  <w:style w:type="paragraph" w:customStyle="1" w:styleId="2199E4EB647D4803A3E95B821BCC06F1">
    <w:name w:val="2199E4EB647D4803A3E95B821BCC06F1"/>
  </w:style>
  <w:style w:type="paragraph" w:customStyle="1" w:styleId="9560EEC379044C18A3EEAF7C5A51674B">
    <w:name w:val="9560EEC379044C18A3EEAF7C5A51674B"/>
  </w:style>
  <w:style w:type="paragraph" w:customStyle="1" w:styleId="31F72F35969C4639AA3074A0CCB72AB7">
    <w:name w:val="31F72F35969C4639AA3074A0CCB72AB7"/>
  </w:style>
  <w:style w:type="paragraph" w:customStyle="1" w:styleId="946A46038FAF4189821A0CDA3AAEBF2B">
    <w:name w:val="946A46038FAF4189821A0CDA3AAEBF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03C07F3-FFF9-4AAA-A8C1-7A91F2BCF6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MS_InformalMeetingMinutes</Template>
  <TotalTime>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for organization meeting (short form)</vt:lpstr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for organization meeting (short form)</dc:title>
  <dc:creator>Alex</dc:creator>
  <cp:lastModifiedBy>Alex</cp:lastModifiedBy>
  <cp:revision>3</cp:revision>
  <cp:lastPrinted>2011-12-22T15:28:00Z</cp:lastPrinted>
  <dcterms:created xsi:type="dcterms:W3CDTF">2013-02-25T22:34:00Z</dcterms:created>
  <dcterms:modified xsi:type="dcterms:W3CDTF">2013-02-25T22:36:00Z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TC010184141033</vt:lpwstr>
  </property>
</Properties>
</file>