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4A16" w:rsidRPr="00B5176B" w:rsidRDefault="00954A16">
      <w:pPr>
        <w:pStyle w:val="Heading2"/>
        <w:rPr>
          <w:rFonts w:asciiTheme="minorHAnsi" w:hAnsiTheme="minorHAnsi" w:cstheme="minorHAnsi"/>
          <w:sz w:val="28"/>
          <w:szCs w:val="28"/>
        </w:rPr>
      </w:pPr>
      <w:r w:rsidRPr="00B5176B">
        <w:rPr>
          <w:rFonts w:asciiTheme="minorHAnsi" w:hAnsiTheme="minorHAnsi" w:cstheme="minorHAnsi"/>
          <w:sz w:val="28"/>
          <w:szCs w:val="28"/>
        </w:rPr>
        <w:t>Work Session 1: What Elements Define an Information Literacy Program?</w:t>
      </w:r>
    </w:p>
    <w:p w:rsidR="00B5176B" w:rsidRPr="00B5176B" w:rsidRDefault="00B5176B" w:rsidP="00B5176B">
      <w:pPr>
        <w:rPr>
          <w:rFonts w:asciiTheme="minorHAnsi" w:hAnsiTheme="minorHAnsi" w:cstheme="minorHAnsi"/>
        </w:rPr>
      </w:pPr>
    </w:p>
    <w:p w:rsidR="00954A16" w:rsidRPr="00B5176B" w:rsidRDefault="00954A16">
      <w:pPr>
        <w:rPr>
          <w:rFonts w:asciiTheme="minorHAnsi" w:hAnsiTheme="minorHAnsi" w:cstheme="minorHAnsi"/>
        </w:rPr>
      </w:pPr>
      <w:r w:rsidRPr="00B5176B">
        <w:rPr>
          <w:rFonts w:asciiTheme="minorHAnsi" w:hAnsiTheme="minorHAnsi" w:cstheme="minorHAnsi"/>
        </w:rPr>
        <w:t xml:space="preserve">Aim:  To address the question: “What components comprise an Information Literacy </w:t>
      </w:r>
      <w:r w:rsidR="003C481E" w:rsidRPr="00B5176B">
        <w:rPr>
          <w:rFonts w:asciiTheme="minorHAnsi" w:hAnsiTheme="minorHAnsi" w:cstheme="minorHAnsi"/>
        </w:rPr>
        <w:t>Program at a College/University</w:t>
      </w:r>
      <w:r w:rsidRPr="00B5176B">
        <w:rPr>
          <w:rFonts w:asciiTheme="minorHAnsi" w:hAnsiTheme="minorHAnsi" w:cstheme="minorHAnsi"/>
        </w:rPr>
        <w:t xml:space="preserve">?”  This exercise asks participants to articulate the </w:t>
      </w:r>
      <w:r w:rsidR="0096107D" w:rsidRPr="00B5176B">
        <w:rPr>
          <w:rFonts w:asciiTheme="minorHAnsi" w:hAnsiTheme="minorHAnsi" w:cstheme="minorHAnsi"/>
        </w:rPr>
        <w:t xml:space="preserve">key elements of a </w:t>
      </w:r>
      <w:r w:rsidR="00031285" w:rsidRPr="00B5176B">
        <w:rPr>
          <w:rFonts w:asciiTheme="minorHAnsi" w:hAnsiTheme="minorHAnsi" w:cstheme="minorHAnsi"/>
        </w:rPr>
        <w:t>coordinated IL program.</w:t>
      </w:r>
      <w:r w:rsidR="008D3CB1" w:rsidRPr="00B5176B">
        <w:rPr>
          <w:rFonts w:asciiTheme="minorHAnsi" w:hAnsiTheme="minorHAnsi" w:cstheme="minorHAnsi"/>
        </w:rPr>
        <w:t xml:space="preserve">  </w:t>
      </w:r>
      <w:r w:rsidRPr="00B5176B">
        <w:rPr>
          <w:rFonts w:asciiTheme="minorHAnsi" w:hAnsiTheme="minorHAnsi" w:cstheme="minorHAnsi"/>
        </w:rPr>
        <w:t>To accomplish this, participants will review Information Literacy Programs from select colleges or universities (to be provided by facilitators) and identify and discuss components that a</w:t>
      </w:r>
      <w:r w:rsidR="001952BF" w:rsidRPr="00B5176B">
        <w:rPr>
          <w:rFonts w:asciiTheme="minorHAnsi" w:hAnsiTheme="minorHAnsi" w:cstheme="minorHAnsi"/>
        </w:rPr>
        <w:t>re key to the program itself.</w:t>
      </w:r>
      <w:r w:rsidR="008D3CB1" w:rsidRPr="00B5176B">
        <w:rPr>
          <w:rFonts w:asciiTheme="minorHAnsi" w:hAnsiTheme="minorHAnsi" w:cstheme="minorHAnsi"/>
        </w:rPr>
        <w:t xml:space="preserve">  </w:t>
      </w:r>
      <w:r w:rsidR="008D3CB1" w:rsidRPr="00B5176B">
        <w:rPr>
          <w:rFonts w:asciiTheme="minorHAnsi" w:hAnsiTheme="minorHAnsi" w:cstheme="minorHAnsi"/>
          <w:b/>
          <w:bCs/>
        </w:rPr>
        <w:t>(</w:t>
      </w:r>
      <w:r w:rsidR="007C005A" w:rsidRPr="00B5176B">
        <w:rPr>
          <w:rFonts w:asciiTheme="minorHAnsi" w:hAnsiTheme="minorHAnsi" w:cstheme="minorHAnsi"/>
          <w:b/>
          <w:bCs/>
        </w:rPr>
        <w:t>30</w:t>
      </w:r>
      <w:r w:rsidR="008D3CB1" w:rsidRPr="00B5176B">
        <w:rPr>
          <w:rFonts w:asciiTheme="minorHAnsi" w:hAnsiTheme="minorHAnsi" w:cstheme="minorHAnsi"/>
          <w:b/>
          <w:bCs/>
        </w:rPr>
        <w:t xml:space="preserve"> minutes)</w:t>
      </w:r>
    </w:p>
    <w:p w:rsidR="001952BF" w:rsidRPr="00B5176B" w:rsidRDefault="001952BF">
      <w:pPr>
        <w:rPr>
          <w:rFonts w:asciiTheme="minorHAnsi" w:hAnsiTheme="minorHAnsi" w:cstheme="minorHAnsi"/>
        </w:rPr>
      </w:pPr>
    </w:p>
    <w:p w:rsidR="00954A16" w:rsidRPr="00B5176B" w:rsidRDefault="00954A16">
      <w:pPr>
        <w:rPr>
          <w:rFonts w:asciiTheme="minorHAnsi" w:hAnsiTheme="minorHAnsi" w:cstheme="minorHAnsi"/>
          <w:b/>
          <w:bCs/>
        </w:rPr>
      </w:pPr>
      <w:r w:rsidRPr="00B5176B">
        <w:rPr>
          <w:rFonts w:asciiTheme="minorHAnsi" w:hAnsiTheme="minorHAnsi" w:cstheme="minorHAnsi"/>
          <w:b/>
          <w:bCs/>
        </w:rPr>
        <w:t>Steps in exercise:</w:t>
      </w:r>
    </w:p>
    <w:p w:rsidR="003C00FC" w:rsidRPr="00B5176B" w:rsidRDefault="003C00FC" w:rsidP="003C00FC">
      <w:pPr>
        <w:pStyle w:val="ListParagraph"/>
        <w:numPr>
          <w:ilvl w:val="0"/>
          <w:numId w:val="1"/>
        </w:numPr>
        <w:rPr>
          <w:rFonts w:asciiTheme="minorHAnsi" w:hAnsiTheme="minorHAnsi" w:cstheme="minorHAnsi"/>
        </w:rPr>
      </w:pPr>
      <w:r w:rsidRPr="00B5176B">
        <w:rPr>
          <w:rFonts w:asciiTheme="minorHAnsi" w:hAnsiTheme="minorHAnsi" w:cstheme="minorHAnsi"/>
        </w:rPr>
        <w:t xml:space="preserve">Each group will receive 1 </w:t>
      </w:r>
      <w:r w:rsidR="00452959" w:rsidRPr="00B5176B">
        <w:rPr>
          <w:rFonts w:asciiTheme="minorHAnsi" w:hAnsiTheme="minorHAnsi" w:cstheme="minorHAnsi"/>
        </w:rPr>
        <w:t>IL Program Description</w:t>
      </w:r>
      <w:r w:rsidRPr="00B5176B">
        <w:rPr>
          <w:rFonts w:asciiTheme="minorHAnsi" w:hAnsiTheme="minorHAnsi" w:cstheme="minorHAnsi"/>
        </w:rPr>
        <w:t xml:space="preserve"> to review and discuss.</w:t>
      </w:r>
    </w:p>
    <w:p w:rsidR="000A4A30" w:rsidRPr="00B5176B" w:rsidRDefault="00954A16" w:rsidP="0000744B">
      <w:pPr>
        <w:numPr>
          <w:ilvl w:val="0"/>
          <w:numId w:val="1"/>
        </w:numPr>
        <w:tabs>
          <w:tab w:val="num" w:pos="720"/>
        </w:tabs>
        <w:spacing w:line="276" w:lineRule="auto"/>
        <w:rPr>
          <w:rFonts w:asciiTheme="minorHAnsi" w:hAnsiTheme="minorHAnsi" w:cstheme="minorHAnsi"/>
          <w:b/>
        </w:rPr>
      </w:pPr>
      <w:r w:rsidRPr="00B5176B">
        <w:rPr>
          <w:rFonts w:asciiTheme="minorHAnsi" w:hAnsiTheme="minorHAnsi" w:cstheme="minorHAnsi"/>
        </w:rPr>
        <w:t xml:space="preserve">Individually read </w:t>
      </w:r>
      <w:r w:rsidR="00812EFA" w:rsidRPr="00B5176B">
        <w:rPr>
          <w:rFonts w:asciiTheme="minorHAnsi" w:hAnsiTheme="minorHAnsi" w:cstheme="minorHAnsi"/>
        </w:rPr>
        <w:t xml:space="preserve">the IL </w:t>
      </w:r>
      <w:r w:rsidR="002E5018" w:rsidRPr="00B5176B">
        <w:rPr>
          <w:rFonts w:asciiTheme="minorHAnsi" w:hAnsiTheme="minorHAnsi" w:cstheme="minorHAnsi"/>
        </w:rPr>
        <w:t>Pr</w:t>
      </w:r>
      <w:r w:rsidRPr="00B5176B">
        <w:rPr>
          <w:rFonts w:asciiTheme="minorHAnsi" w:hAnsiTheme="minorHAnsi" w:cstheme="minorHAnsi"/>
        </w:rPr>
        <w:t xml:space="preserve">ogram </w:t>
      </w:r>
      <w:r w:rsidR="002E5018" w:rsidRPr="00B5176B">
        <w:rPr>
          <w:rFonts w:asciiTheme="minorHAnsi" w:hAnsiTheme="minorHAnsi" w:cstheme="minorHAnsi"/>
        </w:rPr>
        <w:t>D</w:t>
      </w:r>
      <w:r w:rsidRPr="00B5176B">
        <w:rPr>
          <w:rFonts w:asciiTheme="minorHAnsi" w:hAnsiTheme="minorHAnsi" w:cstheme="minorHAnsi"/>
        </w:rPr>
        <w:t xml:space="preserve">escription and </w:t>
      </w:r>
      <w:r w:rsidR="00452959" w:rsidRPr="00B5176B">
        <w:rPr>
          <w:rFonts w:asciiTheme="minorHAnsi" w:hAnsiTheme="minorHAnsi" w:cstheme="minorHAnsi"/>
        </w:rPr>
        <w:t xml:space="preserve">list </w:t>
      </w:r>
      <w:r w:rsidR="00812EFA" w:rsidRPr="00B5176B">
        <w:rPr>
          <w:rFonts w:asciiTheme="minorHAnsi" w:hAnsiTheme="minorHAnsi" w:cstheme="minorHAnsi"/>
        </w:rPr>
        <w:t>the key elements</w:t>
      </w:r>
      <w:r w:rsidR="00F677F7" w:rsidRPr="00B5176B">
        <w:rPr>
          <w:rFonts w:asciiTheme="minorHAnsi" w:hAnsiTheme="minorHAnsi" w:cstheme="minorHAnsi"/>
        </w:rPr>
        <w:t>.</w:t>
      </w:r>
      <w:r w:rsidR="00812EFA" w:rsidRPr="00B5176B">
        <w:rPr>
          <w:rFonts w:asciiTheme="minorHAnsi" w:hAnsiTheme="minorHAnsi" w:cstheme="minorHAnsi"/>
        </w:rPr>
        <w:t xml:space="preserve"> </w:t>
      </w:r>
      <w:r w:rsidRPr="00B5176B">
        <w:rPr>
          <w:rFonts w:asciiTheme="minorHAnsi" w:hAnsiTheme="minorHAnsi" w:cstheme="minorHAnsi"/>
          <w:b/>
        </w:rPr>
        <w:t>(10 minutes)</w:t>
      </w:r>
    </w:p>
    <w:p w:rsidR="001B0632" w:rsidRPr="00B5176B" w:rsidRDefault="00F00E79" w:rsidP="0000744B">
      <w:pPr>
        <w:numPr>
          <w:ilvl w:val="0"/>
          <w:numId w:val="1"/>
        </w:numPr>
        <w:tabs>
          <w:tab w:val="num" w:pos="720"/>
        </w:tabs>
        <w:spacing w:line="276" w:lineRule="auto"/>
        <w:rPr>
          <w:rFonts w:asciiTheme="minorHAnsi" w:hAnsiTheme="minorHAnsi" w:cstheme="minorHAnsi"/>
        </w:rPr>
      </w:pPr>
      <w:r w:rsidRPr="00B5176B">
        <w:rPr>
          <w:rFonts w:asciiTheme="minorHAnsi" w:hAnsiTheme="minorHAnsi" w:cstheme="minorHAnsi"/>
          <w:i/>
        </w:rPr>
        <w:t>Deliverable</w:t>
      </w:r>
      <w:r w:rsidRPr="00B5176B">
        <w:rPr>
          <w:rFonts w:asciiTheme="minorHAnsi" w:hAnsiTheme="minorHAnsi" w:cstheme="minorHAnsi"/>
        </w:rPr>
        <w:t xml:space="preserve">: </w:t>
      </w:r>
      <w:r w:rsidR="0000744B" w:rsidRPr="00B5176B">
        <w:rPr>
          <w:rFonts w:asciiTheme="minorHAnsi" w:hAnsiTheme="minorHAnsi" w:cstheme="minorHAnsi"/>
        </w:rPr>
        <w:t xml:space="preserve">As a group, </w:t>
      </w:r>
      <w:r w:rsidR="00B11E51" w:rsidRPr="00B5176B">
        <w:rPr>
          <w:rFonts w:asciiTheme="minorHAnsi" w:hAnsiTheme="minorHAnsi" w:cstheme="minorHAnsi"/>
        </w:rPr>
        <w:t>in</w:t>
      </w:r>
      <w:r w:rsidR="00A64D71" w:rsidRPr="00B5176B">
        <w:rPr>
          <w:rFonts w:asciiTheme="minorHAnsi" w:hAnsiTheme="minorHAnsi" w:cstheme="minorHAnsi"/>
        </w:rPr>
        <w:t xml:space="preserve"> </w:t>
      </w:r>
      <w:r w:rsidR="00023C78" w:rsidRPr="00B5176B">
        <w:rPr>
          <w:rFonts w:asciiTheme="minorHAnsi" w:hAnsiTheme="minorHAnsi" w:cstheme="minorHAnsi"/>
        </w:rPr>
        <w:t>c</w:t>
      </w:r>
      <w:r w:rsidR="00A64D71" w:rsidRPr="00B5176B">
        <w:rPr>
          <w:rFonts w:asciiTheme="minorHAnsi" w:hAnsiTheme="minorHAnsi" w:cstheme="minorHAnsi"/>
        </w:rPr>
        <w:t xml:space="preserve">olumn A of </w:t>
      </w:r>
      <w:r w:rsidR="00B11E51" w:rsidRPr="00B5176B">
        <w:rPr>
          <w:rFonts w:asciiTheme="minorHAnsi" w:hAnsiTheme="minorHAnsi" w:cstheme="minorHAnsi"/>
        </w:rPr>
        <w:t xml:space="preserve">the Excel worksheet provided in the Group’s Flash Drive, </w:t>
      </w:r>
      <w:r w:rsidR="0000744B" w:rsidRPr="00B5176B">
        <w:rPr>
          <w:rFonts w:asciiTheme="minorHAnsi" w:hAnsiTheme="minorHAnsi" w:cstheme="minorHAnsi"/>
        </w:rPr>
        <w:t>create a list of elements of an IL Program</w:t>
      </w:r>
      <w:r w:rsidR="00A64D71" w:rsidRPr="00B5176B">
        <w:rPr>
          <w:rFonts w:asciiTheme="minorHAnsi" w:hAnsiTheme="minorHAnsi" w:cstheme="minorHAnsi"/>
        </w:rPr>
        <w:t xml:space="preserve"> </w:t>
      </w:r>
      <w:r w:rsidR="0000744B" w:rsidRPr="00B5176B">
        <w:rPr>
          <w:rFonts w:asciiTheme="minorHAnsi" w:hAnsiTheme="minorHAnsi" w:cstheme="minorHAnsi"/>
        </w:rPr>
        <w:t xml:space="preserve">; listing commonalities between individual lists first and then </w:t>
      </w:r>
      <w:r w:rsidR="002E5018" w:rsidRPr="00B5176B">
        <w:rPr>
          <w:rFonts w:asciiTheme="minorHAnsi" w:hAnsiTheme="minorHAnsi" w:cstheme="minorHAnsi"/>
        </w:rPr>
        <w:t>unique</w:t>
      </w:r>
      <w:r w:rsidR="000A4A30" w:rsidRPr="00B5176B">
        <w:rPr>
          <w:rFonts w:asciiTheme="minorHAnsi" w:hAnsiTheme="minorHAnsi" w:cstheme="minorHAnsi"/>
        </w:rPr>
        <w:t xml:space="preserve"> elements of individual lists</w:t>
      </w:r>
      <w:r w:rsidR="00F677F7" w:rsidRPr="00B5176B">
        <w:rPr>
          <w:rFonts w:asciiTheme="minorHAnsi" w:hAnsiTheme="minorHAnsi" w:cstheme="minorHAnsi"/>
        </w:rPr>
        <w:t>.</w:t>
      </w:r>
      <w:r w:rsidR="001B0632" w:rsidRPr="00B5176B">
        <w:rPr>
          <w:rFonts w:asciiTheme="minorHAnsi" w:hAnsiTheme="minorHAnsi" w:cstheme="minorHAnsi"/>
        </w:rPr>
        <w:t xml:space="preserve"> </w:t>
      </w:r>
      <w:r w:rsidR="001B0632" w:rsidRPr="00B5176B">
        <w:rPr>
          <w:rFonts w:asciiTheme="minorHAnsi" w:hAnsiTheme="minorHAnsi" w:cstheme="minorHAnsi"/>
          <w:b/>
        </w:rPr>
        <w:t>(</w:t>
      </w:r>
      <w:r w:rsidR="00F266A5" w:rsidRPr="00B5176B">
        <w:rPr>
          <w:rFonts w:asciiTheme="minorHAnsi" w:hAnsiTheme="minorHAnsi" w:cstheme="minorHAnsi"/>
          <w:b/>
        </w:rPr>
        <w:t>20</w:t>
      </w:r>
      <w:r w:rsidR="001B0632" w:rsidRPr="00B5176B">
        <w:rPr>
          <w:rFonts w:asciiTheme="minorHAnsi" w:hAnsiTheme="minorHAnsi" w:cstheme="minorHAnsi"/>
          <w:b/>
        </w:rPr>
        <w:t xml:space="preserve"> minutes)</w:t>
      </w:r>
    </w:p>
    <w:p w:rsidR="00A64D71" w:rsidRPr="00B5176B" w:rsidRDefault="00A64D71" w:rsidP="00A64D71">
      <w:pPr>
        <w:tabs>
          <w:tab w:val="num" w:pos="720"/>
        </w:tabs>
        <w:spacing w:line="276" w:lineRule="auto"/>
        <w:ind w:left="360"/>
        <w:rPr>
          <w:rFonts w:asciiTheme="minorHAnsi" w:hAnsiTheme="minorHAnsi" w:cstheme="minorHAnsi"/>
        </w:rPr>
      </w:pPr>
    </w:p>
    <w:p w:rsidR="00954A16" w:rsidRPr="00B5176B" w:rsidRDefault="00A04D0E" w:rsidP="0084764E">
      <w:pPr>
        <w:pStyle w:val="Heading2"/>
        <w:rPr>
          <w:rFonts w:asciiTheme="minorHAnsi" w:hAnsiTheme="minorHAnsi" w:cstheme="minorHAnsi"/>
          <w:sz w:val="28"/>
          <w:szCs w:val="28"/>
        </w:rPr>
      </w:pPr>
      <w:r w:rsidRPr="00B5176B">
        <w:rPr>
          <w:rFonts w:asciiTheme="minorHAnsi" w:hAnsiTheme="minorHAnsi" w:cstheme="minorHAnsi"/>
          <w:sz w:val="24"/>
          <w:szCs w:val="24"/>
        </w:rPr>
        <w:br w:type="page"/>
      </w:r>
      <w:r w:rsidR="00954A16" w:rsidRPr="00B5176B">
        <w:rPr>
          <w:rFonts w:asciiTheme="minorHAnsi" w:hAnsiTheme="minorHAnsi" w:cstheme="minorHAnsi"/>
          <w:sz w:val="28"/>
          <w:szCs w:val="28"/>
        </w:rPr>
        <w:lastRenderedPageBreak/>
        <w:t xml:space="preserve">Work Session 2: </w:t>
      </w:r>
      <w:r w:rsidR="00E87C9F" w:rsidRPr="00B5176B">
        <w:rPr>
          <w:rFonts w:asciiTheme="minorHAnsi" w:hAnsiTheme="minorHAnsi" w:cstheme="minorHAnsi"/>
          <w:sz w:val="28"/>
          <w:szCs w:val="28"/>
        </w:rPr>
        <w:t>Do the elements of IL Program exist at CU?</w:t>
      </w:r>
    </w:p>
    <w:p w:rsidR="00B5176B" w:rsidRPr="00B5176B" w:rsidRDefault="00B5176B" w:rsidP="00B5176B">
      <w:pPr>
        <w:rPr>
          <w:rFonts w:asciiTheme="minorHAnsi" w:hAnsiTheme="minorHAnsi" w:cstheme="minorHAnsi"/>
        </w:rPr>
      </w:pPr>
    </w:p>
    <w:p w:rsidR="00954A16" w:rsidRPr="00B5176B" w:rsidRDefault="007A2A7F">
      <w:pPr>
        <w:rPr>
          <w:rFonts w:asciiTheme="minorHAnsi" w:hAnsiTheme="minorHAnsi" w:cstheme="minorHAnsi"/>
          <w:b/>
        </w:rPr>
      </w:pPr>
      <w:r w:rsidRPr="00B5176B">
        <w:rPr>
          <w:rFonts w:asciiTheme="minorHAnsi" w:hAnsiTheme="minorHAnsi" w:cstheme="minorHAnsi"/>
        </w:rPr>
        <w:t xml:space="preserve">Aim:  </w:t>
      </w:r>
      <w:r w:rsidR="00AA6611" w:rsidRPr="00B5176B">
        <w:rPr>
          <w:rFonts w:asciiTheme="minorHAnsi" w:hAnsiTheme="minorHAnsi" w:cstheme="minorHAnsi"/>
        </w:rPr>
        <w:t xml:space="preserve">Determine if IL program elements identified in Work Session 1 (column </w:t>
      </w:r>
      <w:r w:rsidR="00023C78" w:rsidRPr="00B5176B">
        <w:rPr>
          <w:rFonts w:asciiTheme="minorHAnsi" w:hAnsiTheme="minorHAnsi" w:cstheme="minorHAnsi"/>
        </w:rPr>
        <w:t xml:space="preserve">A of </w:t>
      </w:r>
      <w:r w:rsidR="00FA63EB" w:rsidRPr="00B5176B">
        <w:rPr>
          <w:rFonts w:asciiTheme="minorHAnsi" w:hAnsiTheme="minorHAnsi" w:cstheme="minorHAnsi"/>
        </w:rPr>
        <w:t>worksheet</w:t>
      </w:r>
      <w:r w:rsidR="00AA6611" w:rsidRPr="00B5176B">
        <w:rPr>
          <w:rFonts w:asciiTheme="minorHAnsi" w:hAnsiTheme="minorHAnsi" w:cstheme="minorHAnsi"/>
        </w:rPr>
        <w:t>), currently exist at CUL.</w:t>
      </w:r>
      <w:r w:rsidRPr="00B5176B">
        <w:rPr>
          <w:rFonts w:asciiTheme="minorHAnsi" w:hAnsiTheme="minorHAnsi" w:cstheme="minorHAnsi"/>
        </w:rPr>
        <w:t xml:space="preserve">  If the element does exist </w:t>
      </w:r>
      <w:r w:rsidR="00655D9C" w:rsidRPr="00B5176B">
        <w:rPr>
          <w:rFonts w:asciiTheme="minorHAnsi" w:hAnsiTheme="minorHAnsi" w:cstheme="minorHAnsi"/>
        </w:rPr>
        <w:t>(exist</w:t>
      </w:r>
      <w:r w:rsidR="00E97823" w:rsidRPr="00B5176B">
        <w:rPr>
          <w:rFonts w:asciiTheme="minorHAnsi" w:hAnsiTheme="minorHAnsi" w:cstheme="minorHAnsi"/>
        </w:rPr>
        <w:t>s</w:t>
      </w:r>
      <w:r w:rsidR="00655D9C" w:rsidRPr="00B5176B">
        <w:rPr>
          <w:rFonts w:asciiTheme="minorHAnsi" w:hAnsiTheme="minorHAnsi" w:cstheme="minorHAnsi"/>
        </w:rPr>
        <w:t xml:space="preserve"> either </w:t>
      </w:r>
      <w:r w:rsidRPr="00B5176B">
        <w:rPr>
          <w:rFonts w:asciiTheme="minorHAnsi" w:hAnsiTheme="minorHAnsi" w:cstheme="minorHAnsi"/>
        </w:rPr>
        <w:t>fully or partially</w:t>
      </w:r>
      <w:r w:rsidR="00655D9C" w:rsidRPr="00B5176B">
        <w:rPr>
          <w:rFonts w:asciiTheme="minorHAnsi" w:hAnsiTheme="minorHAnsi" w:cstheme="minorHAnsi"/>
        </w:rPr>
        <w:t>)</w:t>
      </w:r>
      <w:r w:rsidRPr="00B5176B">
        <w:rPr>
          <w:rFonts w:asciiTheme="minorHAnsi" w:hAnsiTheme="minorHAnsi" w:cstheme="minorHAnsi"/>
        </w:rPr>
        <w:t>, provide a CUL example and explain the rationale for your answer (columns B, C</w:t>
      </w:r>
      <w:r w:rsidR="00E97823" w:rsidRPr="00B5176B">
        <w:rPr>
          <w:rFonts w:asciiTheme="minorHAnsi" w:hAnsiTheme="minorHAnsi" w:cstheme="minorHAnsi"/>
        </w:rPr>
        <w:t xml:space="preserve"> and D in work</w:t>
      </w:r>
      <w:r w:rsidRPr="00B5176B">
        <w:rPr>
          <w:rFonts w:asciiTheme="minorHAnsi" w:hAnsiTheme="minorHAnsi" w:cstheme="minorHAnsi"/>
        </w:rPr>
        <w:t xml:space="preserve">sheet). </w:t>
      </w:r>
      <w:r w:rsidR="00820F55" w:rsidRPr="00B5176B">
        <w:rPr>
          <w:rFonts w:asciiTheme="minorHAnsi" w:hAnsiTheme="minorHAnsi" w:cstheme="minorHAnsi"/>
          <w:b/>
        </w:rPr>
        <w:t>(</w:t>
      </w:r>
      <w:r w:rsidR="00DD59CD" w:rsidRPr="00B5176B">
        <w:rPr>
          <w:rFonts w:asciiTheme="minorHAnsi" w:hAnsiTheme="minorHAnsi" w:cstheme="minorHAnsi"/>
          <w:b/>
        </w:rPr>
        <w:t>65</w:t>
      </w:r>
      <w:r w:rsidR="00954A16" w:rsidRPr="00B5176B">
        <w:rPr>
          <w:rFonts w:asciiTheme="minorHAnsi" w:hAnsiTheme="minorHAnsi" w:cstheme="minorHAnsi"/>
          <w:b/>
          <w:bCs/>
        </w:rPr>
        <w:t xml:space="preserve"> minutes</w:t>
      </w:r>
      <w:r w:rsidR="00820F55" w:rsidRPr="00B5176B">
        <w:rPr>
          <w:rFonts w:asciiTheme="minorHAnsi" w:hAnsiTheme="minorHAnsi" w:cstheme="minorHAnsi"/>
          <w:b/>
          <w:bCs/>
        </w:rPr>
        <w:t>)</w:t>
      </w:r>
    </w:p>
    <w:p w:rsidR="00954A16" w:rsidRPr="00B5176B" w:rsidRDefault="00954A16">
      <w:pPr>
        <w:rPr>
          <w:rFonts w:asciiTheme="minorHAnsi" w:hAnsiTheme="minorHAnsi" w:cstheme="minorHAnsi"/>
        </w:rPr>
      </w:pPr>
    </w:p>
    <w:p w:rsidR="00954A16" w:rsidRPr="00B5176B" w:rsidRDefault="00954A16">
      <w:pPr>
        <w:rPr>
          <w:rFonts w:asciiTheme="minorHAnsi" w:hAnsiTheme="minorHAnsi" w:cstheme="minorHAnsi"/>
          <w:b/>
          <w:bCs/>
        </w:rPr>
      </w:pPr>
      <w:r w:rsidRPr="00B5176B">
        <w:rPr>
          <w:rFonts w:asciiTheme="minorHAnsi" w:hAnsiTheme="minorHAnsi" w:cstheme="minorHAnsi"/>
          <w:b/>
          <w:bCs/>
        </w:rPr>
        <w:t>Steps in exercise:</w:t>
      </w:r>
    </w:p>
    <w:p w:rsidR="00AB38CD" w:rsidRPr="00B5176B" w:rsidRDefault="001479DD" w:rsidP="008078A3">
      <w:pPr>
        <w:numPr>
          <w:ilvl w:val="0"/>
          <w:numId w:val="2"/>
        </w:numPr>
        <w:tabs>
          <w:tab w:val="num" w:pos="720"/>
        </w:tabs>
        <w:spacing w:line="276" w:lineRule="auto"/>
        <w:rPr>
          <w:rFonts w:asciiTheme="minorHAnsi" w:hAnsiTheme="minorHAnsi" w:cstheme="minorHAnsi"/>
          <w:b/>
        </w:rPr>
      </w:pPr>
      <w:r w:rsidRPr="00B5176B">
        <w:rPr>
          <w:rFonts w:asciiTheme="minorHAnsi" w:hAnsiTheme="minorHAnsi" w:cstheme="minorHAnsi"/>
        </w:rPr>
        <w:t xml:space="preserve">Determine if IL program elements identified in Work Session 1 (column </w:t>
      </w:r>
      <w:r w:rsidR="00E97823" w:rsidRPr="00B5176B">
        <w:rPr>
          <w:rFonts w:asciiTheme="minorHAnsi" w:hAnsiTheme="minorHAnsi" w:cstheme="minorHAnsi"/>
        </w:rPr>
        <w:t xml:space="preserve">A </w:t>
      </w:r>
      <w:r w:rsidRPr="00B5176B">
        <w:rPr>
          <w:rFonts w:asciiTheme="minorHAnsi" w:hAnsiTheme="minorHAnsi" w:cstheme="minorHAnsi"/>
        </w:rPr>
        <w:t>of worksheet), currently exist at CUL.</w:t>
      </w:r>
      <w:r w:rsidR="00AB38CD" w:rsidRPr="00B5176B">
        <w:rPr>
          <w:rFonts w:asciiTheme="minorHAnsi" w:hAnsiTheme="minorHAnsi" w:cstheme="minorHAnsi"/>
        </w:rPr>
        <w:t xml:space="preserve">  In doing this, participants will respond to the following questions:</w:t>
      </w:r>
    </w:p>
    <w:p w:rsidR="00AB38CD" w:rsidRPr="00B5176B" w:rsidRDefault="00AB38CD" w:rsidP="00AB38CD">
      <w:pPr>
        <w:numPr>
          <w:ilvl w:val="1"/>
          <w:numId w:val="2"/>
        </w:numPr>
        <w:tabs>
          <w:tab w:val="num" w:pos="720"/>
        </w:tabs>
        <w:spacing w:line="276" w:lineRule="auto"/>
        <w:rPr>
          <w:rFonts w:asciiTheme="minorHAnsi" w:hAnsiTheme="minorHAnsi" w:cstheme="minorHAnsi"/>
        </w:rPr>
      </w:pPr>
      <w:r w:rsidRPr="00B5176B">
        <w:rPr>
          <w:rFonts w:asciiTheme="minorHAnsi" w:hAnsiTheme="minorHAnsi" w:cstheme="minorHAnsi"/>
        </w:rPr>
        <w:t>Does the element exist at CUL? (yes, no, maybe)</w:t>
      </w:r>
      <w:r w:rsidR="00E97823" w:rsidRPr="00B5176B">
        <w:rPr>
          <w:rFonts w:asciiTheme="minorHAnsi" w:hAnsiTheme="minorHAnsi" w:cstheme="minorHAnsi"/>
        </w:rPr>
        <w:t xml:space="preserve"> (column B)</w:t>
      </w:r>
    </w:p>
    <w:p w:rsidR="00AB38CD" w:rsidRPr="00B5176B" w:rsidRDefault="00AB38CD" w:rsidP="00AB38CD">
      <w:pPr>
        <w:numPr>
          <w:ilvl w:val="1"/>
          <w:numId w:val="2"/>
        </w:numPr>
        <w:tabs>
          <w:tab w:val="num" w:pos="720"/>
        </w:tabs>
        <w:spacing w:line="276" w:lineRule="auto"/>
        <w:rPr>
          <w:rFonts w:asciiTheme="minorHAnsi" w:hAnsiTheme="minorHAnsi" w:cstheme="minorHAnsi"/>
        </w:rPr>
      </w:pPr>
      <w:r w:rsidRPr="00B5176B">
        <w:rPr>
          <w:rFonts w:asciiTheme="minorHAnsi" w:hAnsiTheme="minorHAnsi" w:cstheme="minorHAnsi"/>
        </w:rPr>
        <w:t xml:space="preserve">If </w:t>
      </w:r>
      <w:r w:rsidR="00E97823" w:rsidRPr="00B5176B">
        <w:rPr>
          <w:rFonts w:asciiTheme="minorHAnsi" w:hAnsiTheme="minorHAnsi" w:cstheme="minorHAnsi"/>
        </w:rPr>
        <w:t>yes or maybe</w:t>
      </w:r>
      <w:r w:rsidRPr="00B5176B">
        <w:rPr>
          <w:rFonts w:asciiTheme="minorHAnsi" w:hAnsiTheme="minorHAnsi" w:cstheme="minorHAnsi"/>
        </w:rPr>
        <w:t>, provide a CUL example (see worksheet for examples</w:t>
      </w:r>
      <w:r w:rsidR="00E97823" w:rsidRPr="00B5176B">
        <w:rPr>
          <w:rFonts w:asciiTheme="minorHAnsi" w:hAnsiTheme="minorHAnsi" w:cstheme="minorHAnsi"/>
        </w:rPr>
        <w:t>; column C</w:t>
      </w:r>
      <w:r w:rsidRPr="00B5176B">
        <w:rPr>
          <w:rFonts w:asciiTheme="minorHAnsi" w:hAnsiTheme="minorHAnsi" w:cstheme="minorHAnsi"/>
        </w:rPr>
        <w:t>).</w:t>
      </w:r>
    </w:p>
    <w:p w:rsidR="00954A16" w:rsidRPr="00B5176B" w:rsidRDefault="00AB38CD" w:rsidP="00AB38CD">
      <w:pPr>
        <w:numPr>
          <w:ilvl w:val="1"/>
          <w:numId w:val="2"/>
        </w:numPr>
        <w:tabs>
          <w:tab w:val="num" w:pos="720"/>
        </w:tabs>
        <w:spacing w:line="276" w:lineRule="auto"/>
        <w:rPr>
          <w:rFonts w:asciiTheme="minorHAnsi" w:hAnsiTheme="minorHAnsi" w:cstheme="minorHAnsi"/>
        </w:rPr>
      </w:pPr>
      <w:r w:rsidRPr="00B5176B">
        <w:rPr>
          <w:rFonts w:asciiTheme="minorHAnsi" w:hAnsiTheme="minorHAnsi" w:cstheme="minorHAnsi"/>
        </w:rPr>
        <w:t>Explain the rationale for your response</w:t>
      </w:r>
      <w:r w:rsidR="00E97823" w:rsidRPr="00B5176B">
        <w:rPr>
          <w:rFonts w:asciiTheme="minorHAnsi" w:hAnsiTheme="minorHAnsi" w:cstheme="minorHAnsi"/>
        </w:rPr>
        <w:t>s</w:t>
      </w:r>
      <w:r w:rsidRPr="00B5176B">
        <w:rPr>
          <w:rFonts w:asciiTheme="minorHAnsi" w:hAnsiTheme="minorHAnsi" w:cstheme="minorHAnsi"/>
        </w:rPr>
        <w:t xml:space="preserve"> to </w:t>
      </w:r>
      <w:r w:rsidR="00E97823" w:rsidRPr="00B5176B">
        <w:rPr>
          <w:rFonts w:asciiTheme="minorHAnsi" w:hAnsiTheme="minorHAnsi" w:cstheme="minorHAnsi"/>
          <w:i/>
        </w:rPr>
        <w:t>a</w:t>
      </w:r>
      <w:r w:rsidRPr="00B5176B">
        <w:rPr>
          <w:rFonts w:asciiTheme="minorHAnsi" w:hAnsiTheme="minorHAnsi" w:cstheme="minorHAnsi"/>
          <w:i/>
        </w:rPr>
        <w:t xml:space="preserve"> </w:t>
      </w:r>
      <w:r w:rsidRPr="00B5176B">
        <w:rPr>
          <w:rFonts w:asciiTheme="minorHAnsi" w:hAnsiTheme="minorHAnsi" w:cstheme="minorHAnsi"/>
        </w:rPr>
        <w:t xml:space="preserve">and </w:t>
      </w:r>
      <w:r w:rsidR="00E97823" w:rsidRPr="00B5176B">
        <w:rPr>
          <w:rFonts w:asciiTheme="minorHAnsi" w:hAnsiTheme="minorHAnsi" w:cstheme="minorHAnsi"/>
          <w:i/>
        </w:rPr>
        <w:t>b</w:t>
      </w:r>
      <w:r w:rsidR="00E97823" w:rsidRPr="00B5176B">
        <w:rPr>
          <w:rFonts w:asciiTheme="minorHAnsi" w:hAnsiTheme="minorHAnsi" w:cstheme="minorHAnsi"/>
        </w:rPr>
        <w:t xml:space="preserve"> (column D)</w:t>
      </w:r>
      <w:r w:rsidRPr="00B5176B">
        <w:rPr>
          <w:rFonts w:asciiTheme="minorHAnsi" w:hAnsiTheme="minorHAnsi" w:cstheme="minorHAnsi"/>
        </w:rPr>
        <w:t>.</w:t>
      </w:r>
      <w:r w:rsidR="00EB0367" w:rsidRPr="00B5176B">
        <w:rPr>
          <w:rFonts w:asciiTheme="minorHAnsi" w:hAnsiTheme="minorHAnsi" w:cstheme="minorHAnsi"/>
        </w:rPr>
        <w:t xml:space="preserve">  </w:t>
      </w:r>
      <w:r w:rsidR="00954A16" w:rsidRPr="00B5176B">
        <w:rPr>
          <w:rFonts w:asciiTheme="minorHAnsi" w:hAnsiTheme="minorHAnsi" w:cstheme="minorHAnsi"/>
          <w:b/>
        </w:rPr>
        <w:t>(</w:t>
      </w:r>
      <w:r w:rsidR="0081150E" w:rsidRPr="00B5176B">
        <w:rPr>
          <w:rFonts w:asciiTheme="minorHAnsi" w:hAnsiTheme="minorHAnsi" w:cstheme="minorHAnsi"/>
          <w:b/>
        </w:rPr>
        <w:t>25</w:t>
      </w:r>
      <w:r w:rsidR="00954A16" w:rsidRPr="00B5176B">
        <w:rPr>
          <w:rFonts w:asciiTheme="minorHAnsi" w:hAnsiTheme="minorHAnsi" w:cstheme="minorHAnsi"/>
          <w:b/>
        </w:rPr>
        <w:t xml:space="preserve"> minutes)</w:t>
      </w:r>
    </w:p>
    <w:p w:rsidR="007C005A" w:rsidRPr="00B5176B" w:rsidRDefault="007812A1" w:rsidP="007C005A">
      <w:pPr>
        <w:pStyle w:val="ListParagraph"/>
        <w:numPr>
          <w:ilvl w:val="0"/>
          <w:numId w:val="2"/>
        </w:numPr>
        <w:rPr>
          <w:rFonts w:asciiTheme="minorHAnsi" w:hAnsiTheme="minorHAnsi" w:cstheme="minorHAnsi"/>
          <w:b/>
        </w:rPr>
      </w:pPr>
      <w:r w:rsidRPr="00B5176B">
        <w:rPr>
          <w:rFonts w:asciiTheme="minorHAnsi" w:hAnsiTheme="minorHAnsi" w:cstheme="minorHAnsi"/>
          <w:i/>
        </w:rPr>
        <w:t>Deliverable:</w:t>
      </w:r>
      <w:r w:rsidRPr="00B5176B">
        <w:rPr>
          <w:rFonts w:asciiTheme="minorHAnsi" w:hAnsiTheme="minorHAnsi" w:cstheme="minorHAnsi"/>
        </w:rPr>
        <w:t xml:space="preserve"> </w:t>
      </w:r>
      <w:r w:rsidR="00DD7421" w:rsidRPr="00B5176B">
        <w:rPr>
          <w:rFonts w:asciiTheme="minorHAnsi" w:hAnsiTheme="minorHAnsi" w:cstheme="minorHAnsi"/>
        </w:rPr>
        <w:t xml:space="preserve">Complete </w:t>
      </w:r>
      <w:r w:rsidRPr="00B5176B">
        <w:rPr>
          <w:rFonts w:asciiTheme="minorHAnsi" w:hAnsiTheme="minorHAnsi" w:cstheme="minorHAnsi"/>
        </w:rPr>
        <w:t>columns B, C &amp; D in the worksheet</w:t>
      </w:r>
      <w:r w:rsidR="00DD7421" w:rsidRPr="00B5176B">
        <w:rPr>
          <w:rFonts w:asciiTheme="minorHAnsi" w:hAnsiTheme="minorHAnsi" w:cstheme="minorHAnsi"/>
        </w:rPr>
        <w:t xml:space="preserve"> provided on the Gr</w:t>
      </w:r>
      <w:r w:rsidR="00550F5B" w:rsidRPr="00B5176B">
        <w:rPr>
          <w:rFonts w:asciiTheme="minorHAnsi" w:hAnsiTheme="minorHAnsi" w:cstheme="minorHAnsi"/>
        </w:rPr>
        <w:t>oup’s Flash Drive</w:t>
      </w:r>
      <w:r w:rsidR="00DD7421" w:rsidRPr="00B5176B">
        <w:rPr>
          <w:rFonts w:asciiTheme="minorHAnsi" w:hAnsiTheme="minorHAnsi" w:cstheme="minorHAnsi"/>
        </w:rPr>
        <w:t>.  Select the 3-5 elements that are of most interest to the group to report out.</w:t>
      </w:r>
      <w:r w:rsidR="00EB0367" w:rsidRPr="00B5176B">
        <w:rPr>
          <w:rFonts w:asciiTheme="minorHAnsi" w:hAnsiTheme="minorHAnsi" w:cstheme="minorHAnsi"/>
        </w:rPr>
        <w:t xml:space="preserve">  </w:t>
      </w:r>
      <w:r w:rsidR="007C005A" w:rsidRPr="00B5176B">
        <w:rPr>
          <w:rFonts w:asciiTheme="minorHAnsi" w:hAnsiTheme="minorHAnsi" w:cstheme="minorHAnsi"/>
          <w:b/>
        </w:rPr>
        <w:t>(1</w:t>
      </w:r>
      <w:r w:rsidR="00DD59CD" w:rsidRPr="00B5176B">
        <w:rPr>
          <w:rFonts w:asciiTheme="minorHAnsi" w:hAnsiTheme="minorHAnsi" w:cstheme="minorHAnsi"/>
          <w:b/>
        </w:rPr>
        <w:t>0</w:t>
      </w:r>
      <w:r w:rsidR="007C005A" w:rsidRPr="00B5176B">
        <w:rPr>
          <w:rFonts w:asciiTheme="minorHAnsi" w:hAnsiTheme="minorHAnsi" w:cstheme="minorHAnsi"/>
          <w:b/>
        </w:rPr>
        <w:t xml:space="preserve"> minutes)</w:t>
      </w:r>
    </w:p>
    <w:p w:rsidR="00954A16" w:rsidRPr="00B5176B" w:rsidRDefault="00954A16">
      <w:pPr>
        <w:numPr>
          <w:ilvl w:val="0"/>
          <w:numId w:val="2"/>
        </w:numPr>
        <w:tabs>
          <w:tab w:val="num" w:pos="720"/>
        </w:tabs>
        <w:spacing w:line="276" w:lineRule="auto"/>
        <w:rPr>
          <w:rFonts w:asciiTheme="minorHAnsi" w:hAnsiTheme="minorHAnsi" w:cstheme="minorHAnsi"/>
          <w:b/>
        </w:rPr>
      </w:pPr>
      <w:r w:rsidRPr="00B5176B">
        <w:rPr>
          <w:rFonts w:asciiTheme="minorHAnsi" w:hAnsiTheme="minorHAnsi" w:cstheme="minorHAnsi"/>
        </w:rPr>
        <w:t xml:space="preserve">Group </w:t>
      </w:r>
      <w:r w:rsidR="001678FF" w:rsidRPr="00B5176B">
        <w:rPr>
          <w:rFonts w:asciiTheme="minorHAnsi" w:hAnsiTheme="minorHAnsi" w:cstheme="minorHAnsi"/>
        </w:rPr>
        <w:t xml:space="preserve">sharing </w:t>
      </w:r>
      <w:r w:rsidR="0020124E" w:rsidRPr="00B5176B">
        <w:rPr>
          <w:rFonts w:asciiTheme="minorHAnsi" w:hAnsiTheme="minorHAnsi" w:cstheme="minorHAnsi"/>
        </w:rPr>
        <w:t xml:space="preserve">of Work Session 1 and 2 </w:t>
      </w:r>
      <w:r w:rsidR="001678FF" w:rsidRPr="00B5176B">
        <w:rPr>
          <w:rFonts w:asciiTheme="minorHAnsi" w:hAnsiTheme="minorHAnsi" w:cstheme="minorHAnsi"/>
        </w:rPr>
        <w:t>deliverables</w:t>
      </w:r>
      <w:r w:rsidR="00EB0367" w:rsidRPr="00B5176B">
        <w:rPr>
          <w:rFonts w:asciiTheme="minorHAnsi" w:hAnsiTheme="minorHAnsi" w:cstheme="minorHAnsi"/>
        </w:rPr>
        <w:t xml:space="preserve">.  Group representative will present top 3-5 most compelling elements from their discussion.  </w:t>
      </w:r>
      <w:r w:rsidRPr="00B5176B">
        <w:rPr>
          <w:rFonts w:asciiTheme="minorHAnsi" w:hAnsiTheme="minorHAnsi" w:cstheme="minorHAnsi"/>
          <w:b/>
        </w:rPr>
        <w:t>(</w:t>
      </w:r>
      <w:r w:rsidR="007470FB" w:rsidRPr="00B5176B">
        <w:rPr>
          <w:rFonts w:asciiTheme="minorHAnsi" w:hAnsiTheme="minorHAnsi" w:cstheme="minorHAnsi"/>
          <w:b/>
        </w:rPr>
        <w:t xml:space="preserve">30 </w:t>
      </w:r>
      <w:r w:rsidRPr="00B5176B">
        <w:rPr>
          <w:rFonts w:asciiTheme="minorHAnsi" w:hAnsiTheme="minorHAnsi" w:cstheme="minorHAnsi"/>
          <w:b/>
        </w:rPr>
        <w:t>minutes</w:t>
      </w:r>
      <w:r w:rsidR="00435131" w:rsidRPr="00B5176B">
        <w:rPr>
          <w:rFonts w:asciiTheme="minorHAnsi" w:hAnsiTheme="minorHAnsi" w:cstheme="minorHAnsi"/>
          <w:b/>
        </w:rPr>
        <w:t>/5 minutes per group</w:t>
      </w:r>
      <w:r w:rsidRPr="00B5176B">
        <w:rPr>
          <w:rFonts w:asciiTheme="minorHAnsi" w:hAnsiTheme="minorHAnsi" w:cstheme="minorHAnsi"/>
          <w:b/>
        </w:rPr>
        <w:t>)</w:t>
      </w:r>
    </w:p>
    <w:p w:rsidR="003032F8" w:rsidRPr="00B5176B" w:rsidRDefault="003032F8">
      <w:pPr>
        <w:numPr>
          <w:ilvl w:val="0"/>
          <w:numId w:val="2"/>
        </w:numPr>
        <w:tabs>
          <w:tab w:val="num" w:pos="720"/>
        </w:tabs>
        <w:spacing w:line="276" w:lineRule="auto"/>
        <w:rPr>
          <w:rFonts w:asciiTheme="minorHAnsi" w:hAnsiTheme="minorHAnsi" w:cstheme="minorHAnsi"/>
          <w:b/>
        </w:rPr>
      </w:pPr>
      <w:r w:rsidRPr="00B5176B">
        <w:rPr>
          <w:rFonts w:asciiTheme="minorHAnsi" w:hAnsiTheme="minorHAnsi" w:cstheme="minorHAnsi"/>
        </w:rPr>
        <w:t>Questions and Wrap-up (Linda)</w:t>
      </w:r>
      <w:r w:rsidRPr="00B5176B">
        <w:rPr>
          <w:rFonts w:asciiTheme="minorHAnsi" w:hAnsiTheme="minorHAnsi" w:cstheme="minorHAnsi"/>
          <w:b/>
        </w:rPr>
        <w:t xml:space="preserve"> (10 minutes)</w:t>
      </w:r>
    </w:p>
    <w:p w:rsidR="00954A16" w:rsidRPr="00B5176B" w:rsidRDefault="00954A16">
      <w:pPr>
        <w:rPr>
          <w:rFonts w:asciiTheme="minorHAnsi" w:hAnsiTheme="minorHAnsi" w:cstheme="minorHAnsi"/>
          <w:b/>
          <w:bCs/>
        </w:rPr>
      </w:pPr>
    </w:p>
    <w:p w:rsidR="00954A16" w:rsidRPr="00B5176B" w:rsidRDefault="00954A16">
      <w:pPr>
        <w:rPr>
          <w:rFonts w:asciiTheme="minorHAnsi" w:hAnsiTheme="minorHAnsi" w:cstheme="minorHAnsi"/>
          <w:b/>
          <w:bCs/>
          <w:color w:val="4F81BD"/>
        </w:rPr>
      </w:pPr>
    </w:p>
    <w:p w:rsidR="00B5176B" w:rsidRPr="00B5176B" w:rsidRDefault="00B5176B">
      <w:pPr>
        <w:rPr>
          <w:rFonts w:asciiTheme="minorHAnsi" w:hAnsiTheme="minorHAnsi" w:cstheme="minorHAnsi"/>
          <w:b/>
          <w:bCs/>
          <w:color w:val="4F81BD"/>
        </w:rPr>
      </w:pPr>
    </w:p>
    <w:p w:rsidR="00B5176B" w:rsidRPr="00B5176B" w:rsidRDefault="00B5176B">
      <w:pPr>
        <w:rPr>
          <w:rFonts w:asciiTheme="minorHAnsi" w:hAnsiTheme="minorHAnsi" w:cstheme="minorHAnsi"/>
          <w:b/>
          <w:bCs/>
          <w:color w:val="4F81BD"/>
        </w:rPr>
      </w:pPr>
    </w:p>
    <w:p w:rsidR="00B5176B" w:rsidRPr="00B5176B" w:rsidRDefault="00B5176B">
      <w:pPr>
        <w:rPr>
          <w:rFonts w:asciiTheme="minorHAnsi" w:hAnsiTheme="minorHAnsi" w:cstheme="minorHAnsi"/>
          <w:b/>
          <w:bCs/>
          <w:color w:val="4F81BD"/>
        </w:rPr>
      </w:pPr>
    </w:p>
    <w:p w:rsidR="00B5176B" w:rsidRPr="00B5176B" w:rsidRDefault="00B5176B">
      <w:pPr>
        <w:rPr>
          <w:rFonts w:asciiTheme="minorHAnsi" w:hAnsiTheme="minorHAnsi" w:cstheme="minorHAnsi"/>
          <w:b/>
          <w:bCs/>
          <w:color w:val="4F81BD"/>
        </w:rPr>
      </w:pPr>
    </w:p>
    <w:p w:rsidR="00B5176B" w:rsidRPr="00B5176B" w:rsidRDefault="00B5176B">
      <w:pPr>
        <w:rPr>
          <w:rFonts w:asciiTheme="minorHAnsi" w:hAnsiTheme="minorHAnsi" w:cstheme="minorHAnsi"/>
          <w:b/>
          <w:bCs/>
          <w:color w:val="4F81BD"/>
        </w:rPr>
      </w:pPr>
    </w:p>
    <w:p w:rsidR="00B5176B" w:rsidRPr="00B5176B" w:rsidRDefault="00B5176B">
      <w:pPr>
        <w:rPr>
          <w:rFonts w:asciiTheme="minorHAnsi" w:hAnsiTheme="minorHAnsi" w:cstheme="minorHAnsi"/>
          <w:b/>
          <w:bCs/>
          <w:color w:val="4F81BD"/>
        </w:rPr>
      </w:pPr>
    </w:p>
    <w:p w:rsidR="00B5176B" w:rsidRPr="00B5176B" w:rsidRDefault="00B5176B">
      <w:pPr>
        <w:rPr>
          <w:rFonts w:asciiTheme="minorHAnsi" w:hAnsiTheme="minorHAnsi" w:cstheme="minorHAnsi"/>
          <w:b/>
          <w:bCs/>
          <w:color w:val="4F81BD"/>
        </w:rPr>
      </w:pPr>
    </w:p>
    <w:p w:rsidR="00B5176B" w:rsidRPr="00B5176B" w:rsidRDefault="00B5176B">
      <w:pPr>
        <w:rPr>
          <w:rFonts w:asciiTheme="minorHAnsi" w:hAnsiTheme="minorHAnsi" w:cstheme="minorHAnsi"/>
          <w:b/>
          <w:bCs/>
          <w:color w:val="4F81BD"/>
        </w:rPr>
      </w:pPr>
    </w:p>
    <w:p w:rsidR="00B5176B" w:rsidRPr="00B5176B" w:rsidRDefault="00B5176B">
      <w:pPr>
        <w:rPr>
          <w:rFonts w:asciiTheme="minorHAnsi" w:hAnsiTheme="minorHAnsi" w:cstheme="minorHAnsi"/>
          <w:b/>
          <w:bCs/>
          <w:color w:val="4F81BD"/>
        </w:rPr>
      </w:pPr>
    </w:p>
    <w:p w:rsidR="00B5176B" w:rsidRPr="00B5176B" w:rsidRDefault="00B5176B">
      <w:pPr>
        <w:rPr>
          <w:rFonts w:asciiTheme="minorHAnsi" w:hAnsiTheme="minorHAnsi" w:cstheme="minorHAnsi"/>
          <w:b/>
          <w:bCs/>
          <w:color w:val="4F81BD"/>
        </w:rPr>
      </w:pPr>
    </w:p>
    <w:p w:rsidR="00B5176B" w:rsidRPr="00B5176B" w:rsidRDefault="00B5176B">
      <w:pPr>
        <w:rPr>
          <w:rFonts w:asciiTheme="minorHAnsi" w:hAnsiTheme="minorHAnsi" w:cstheme="minorHAnsi"/>
          <w:b/>
          <w:bCs/>
          <w:color w:val="4F81BD"/>
        </w:rPr>
      </w:pPr>
    </w:p>
    <w:p w:rsidR="00B5176B" w:rsidRPr="00B5176B" w:rsidRDefault="00B5176B">
      <w:pPr>
        <w:rPr>
          <w:rFonts w:asciiTheme="minorHAnsi" w:hAnsiTheme="minorHAnsi" w:cstheme="minorHAnsi"/>
          <w:b/>
          <w:bCs/>
          <w:color w:val="4F81BD"/>
        </w:rPr>
      </w:pPr>
    </w:p>
    <w:p w:rsidR="00B5176B" w:rsidRPr="00B5176B" w:rsidRDefault="00B5176B">
      <w:pPr>
        <w:rPr>
          <w:rFonts w:asciiTheme="minorHAnsi" w:hAnsiTheme="minorHAnsi" w:cstheme="minorHAnsi"/>
          <w:b/>
          <w:bCs/>
          <w:color w:val="4F81BD"/>
        </w:rPr>
      </w:pPr>
    </w:p>
    <w:p w:rsidR="00B5176B" w:rsidRPr="00B5176B" w:rsidRDefault="00B5176B">
      <w:pPr>
        <w:rPr>
          <w:rFonts w:asciiTheme="minorHAnsi" w:hAnsiTheme="minorHAnsi" w:cstheme="minorHAnsi"/>
          <w:b/>
          <w:bCs/>
          <w:color w:val="4F81BD"/>
        </w:rPr>
      </w:pPr>
    </w:p>
    <w:p w:rsidR="00954A16" w:rsidRPr="00B5176B" w:rsidRDefault="00076358">
      <w:pPr>
        <w:pStyle w:val="Heading2"/>
        <w:rPr>
          <w:rFonts w:asciiTheme="minorHAnsi" w:hAnsiTheme="minorHAnsi" w:cstheme="minorHAnsi"/>
          <w:sz w:val="28"/>
          <w:szCs w:val="28"/>
        </w:rPr>
      </w:pPr>
      <w:r w:rsidRPr="00B5176B">
        <w:rPr>
          <w:rFonts w:asciiTheme="minorHAnsi" w:hAnsiTheme="minorHAnsi" w:cstheme="minorHAnsi"/>
          <w:sz w:val="28"/>
          <w:szCs w:val="28"/>
        </w:rPr>
        <w:lastRenderedPageBreak/>
        <w:t>W</w:t>
      </w:r>
      <w:r w:rsidR="00954A16" w:rsidRPr="00B5176B">
        <w:rPr>
          <w:rFonts w:asciiTheme="minorHAnsi" w:hAnsiTheme="minorHAnsi" w:cstheme="minorHAnsi"/>
          <w:sz w:val="28"/>
          <w:szCs w:val="28"/>
        </w:rPr>
        <w:t xml:space="preserve">ork Session </w:t>
      </w:r>
      <w:r w:rsidRPr="00B5176B">
        <w:rPr>
          <w:rFonts w:asciiTheme="minorHAnsi" w:hAnsiTheme="minorHAnsi" w:cstheme="minorHAnsi"/>
          <w:sz w:val="28"/>
          <w:szCs w:val="28"/>
        </w:rPr>
        <w:t>3</w:t>
      </w:r>
      <w:r w:rsidR="00954A16" w:rsidRPr="00B5176B">
        <w:rPr>
          <w:rFonts w:asciiTheme="minorHAnsi" w:hAnsiTheme="minorHAnsi" w:cstheme="minorHAnsi"/>
          <w:sz w:val="28"/>
          <w:szCs w:val="28"/>
        </w:rPr>
        <w:t xml:space="preserve">: </w:t>
      </w:r>
      <w:r w:rsidR="003627BE" w:rsidRPr="00B5176B">
        <w:rPr>
          <w:rFonts w:asciiTheme="minorHAnsi" w:hAnsiTheme="minorHAnsi" w:cstheme="minorHAnsi"/>
          <w:sz w:val="28"/>
          <w:szCs w:val="28"/>
        </w:rPr>
        <w:t>What</w:t>
      </w:r>
      <w:r w:rsidR="00D2531D" w:rsidRPr="00B5176B">
        <w:rPr>
          <w:rFonts w:asciiTheme="minorHAnsi" w:hAnsiTheme="minorHAnsi" w:cstheme="minorHAnsi"/>
          <w:sz w:val="28"/>
          <w:szCs w:val="28"/>
        </w:rPr>
        <w:t xml:space="preserve"> are we m</w:t>
      </w:r>
      <w:r w:rsidR="003627BE" w:rsidRPr="00B5176B">
        <w:rPr>
          <w:rFonts w:asciiTheme="minorHAnsi" w:hAnsiTheme="minorHAnsi" w:cstheme="minorHAnsi"/>
          <w:sz w:val="28"/>
          <w:szCs w:val="28"/>
        </w:rPr>
        <w:t>issing at CUL?</w:t>
      </w:r>
    </w:p>
    <w:p w:rsidR="00B5176B" w:rsidRPr="00B5176B" w:rsidRDefault="00B5176B" w:rsidP="00B5176B">
      <w:pPr>
        <w:rPr>
          <w:rFonts w:asciiTheme="minorHAnsi" w:hAnsiTheme="minorHAnsi" w:cstheme="minorHAnsi"/>
        </w:rPr>
      </w:pPr>
    </w:p>
    <w:p w:rsidR="00954A16" w:rsidRPr="00B5176B" w:rsidRDefault="00954A16" w:rsidP="007B5467">
      <w:pPr>
        <w:rPr>
          <w:rFonts w:asciiTheme="minorHAnsi" w:hAnsiTheme="minorHAnsi" w:cstheme="minorHAnsi"/>
        </w:rPr>
      </w:pPr>
      <w:r w:rsidRPr="00B5176B">
        <w:rPr>
          <w:rFonts w:asciiTheme="minorHAnsi" w:hAnsiTheme="minorHAnsi" w:cstheme="minorHAnsi"/>
        </w:rPr>
        <w:t xml:space="preserve">Aim: </w:t>
      </w:r>
      <w:r w:rsidR="007B5467" w:rsidRPr="00B5176B">
        <w:rPr>
          <w:rFonts w:asciiTheme="minorHAnsi" w:hAnsiTheme="minorHAnsi" w:cstheme="minorHAnsi"/>
        </w:rPr>
        <w:t xml:space="preserve">To </w:t>
      </w:r>
      <w:r w:rsidR="00B06765" w:rsidRPr="00B5176B">
        <w:rPr>
          <w:rFonts w:asciiTheme="minorHAnsi" w:hAnsiTheme="minorHAnsi" w:cstheme="minorHAnsi"/>
        </w:rPr>
        <w:t>determine what elements of an ideal IL do not currently exist at CUL</w:t>
      </w:r>
      <w:r w:rsidR="00DB56E5" w:rsidRPr="00B5176B">
        <w:rPr>
          <w:rFonts w:asciiTheme="minorHAnsi" w:hAnsiTheme="minorHAnsi" w:cstheme="minorHAnsi"/>
        </w:rPr>
        <w:t xml:space="preserve">.  </w:t>
      </w:r>
      <w:r w:rsidR="00DB56E5" w:rsidRPr="00B5176B">
        <w:rPr>
          <w:rFonts w:asciiTheme="minorHAnsi" w:hAnsiTheme="minorHAnsi" w:cstheme="minorHAnsi"/>
          <w:b/>
        </w:rPr>
        <w:t>(35 minutes)</w:t>
      </w:r>
    </w:p>
    <w:p w:rsidR="007B5467" w:rsidRPr="00B5176B" w:rsidRDefault="007B5467" w:rsidP="007B5467">
      <w:pPr>
        <w:rPr>
          <w:rFonts w:asciiTheme="minorHAnsi" w:hAnsiTheme="minorHAnsi" w:cstheme="minorHAnsi"/>
        </w:rPr>
      </w:pPr>
    </w:p>
    <w:p w:rsidR="00954A16" w:rsidRPr="00B5176B" w:rsidRDefault="00954A16">
      <w:pPr>
        <w:rPr>
          <w:rFonts w:asciiTheme="minorHAnsi" w:hAnsiTheme="minorHAnsi" w:cstheme="minorHAnsi"/>
          <w:b/>
          <w:bCs/>
        </w:rPr>
      </w:pPr>
      <w:r w:rsidRPr="00B5176B">
        <w:rPr>
          <w:rFonts w:asciiTheme="minorHAnsi" w:hAnsiTheme="minorHAnsi" w:cstheme="minorHAnsi"/>
          <w:b/>
          <w:bCs/>
        </w:rPr>
        <w:t>Steps in exercise:</w:t>
      </w:r>
    </w:p>
    <w:p w:rsidR="00B06765" w:rsidRPr="00B5176B" w:rsidRDefault="00954A16" w:rsidP="00B06765">
      <w:pPr>
        <w:pStyle w:val="ListParagraph"/>
        <w:numPr>
          <w:ilvl w:val="0"/>
          <w:numId w:val="12"/>
        </w:numPr>
        <w:spacing w:line="276" w:lineRule="auto"/>
        <w:rPr>
          <w:rFonts w:asciiTheme="minorHAnsi" w:hAnsiTheme="minorHAnsi" w:cstheme="minorHAnsi"/>
        </w:rPr>
      </w:pPr>
      <w:r w:rsidRPr="00B5176B">
        <w:rPr>
          <w:rFonts w:asciiTheme="minorHAnsi" w:hAnsiTheme="minorHAnsi" w:cstheme="minorHAnsi"/>
        </w:rPr>
        <w:t>Using outcomes</w:t>
      </w:r>
      <w:r w:rsidR="007B5467" w:rsidRPr="00B5176B">
        <w:rPr>
          <w:rFonts w:asciiTheme="minorHAnsi" w:hAnsiTheme="minorHAnsi" w:cstheme="minorHAnsi"/>
        </w:rPr>
        <w:t xml:space="preserve"> of Work Sessions 1and 2,</w:t>
      </w:r>
      <w:r w:rsidR="00B06765" w:rsidRPr="00B5176B">
        <w:rPr>
          <w:rFonts w:asciiTheme="minorHAnsi" w:hAnsiTheme="minorHAnsi" w:cstheme="minorHAnsi"/>
        </w:rPr>
        <w:t xml:space="preserve"> p</w:t>
      </w:r>
      <w:r w:rsidR="007B5467" w:rsidRPr="00B5176B">
        <w:rPr>
          <w:rFonts w:asciiTheme="minorHAnsi" w:hAnsiTheme="minorHAnsi" w:cstheme="minorHAnsi"/>
        </w:rPr>
        <w:t>articipan</w:t>
      </w:r>
      <w:r w:rsidR="003627BE" w:rsidRPr="00B5176B">
        <w:rPr>
          <w:rFonts w:asciiTheme="minorHAnsi" w:hAnsiTheme="minorHAnsi" w:cstheme="minorHAnsi"/>
        </w:rPr>
        <w:t xml:space="preserve">ts should: </w:t>
      </w:r>
    </w:p>
    <w:p w:rsidR="00C37F05" w:rsidRPr="00B5176B" w:rsidRDefault="00C37F05" w:rsidP="007B5467">
      <w:pPr>
        <w:pStyle w:val="ListParagraph"/>
        <w:numPr>
          <w:ilvl w:val="1"/>
          <w:numId w:val="8"/>
        </w:numPr>
        <w:spacing w:line="276" w:lineRule="auto"/>
        <w:rPr>
          <w:rFonts w:asciiTheme="minorHAnsi" w:hAnsiTheme="minorHAnsi" w:cstheme="minorHAnsi"/>
        </w:rPr>
      </w:pPr>
      <w:r w:rsidRPr="00B5176B">
        <w:rPr>
          <w:rFonts w:asciiTheme="minorHAnsi" w:hAnsiTheme="minorHAnsi" w:cstheme="minorHAnsi"/>
        </w:rPr>
        <w:t xml:space="preserve">Review the </w:t>
      </w:r>
      <w:r w:rsidR="00ED60BD" w:rsidRPr="00B5176B">
        <w:rPr>
          <w:rFonts w:asciiTheme="minorHAnsi" w:hAnsiTheme="minorHAnsi" w:cstheme="minorHAnsi"/>
        </w:rPr>
        <w:t>“no”</w:t>
      </w:r>
      <w:r w:rsidRPr="00B5176B">
        <w:rPr>
          <w:rFonts w:asciiTheme="minorHAnsi" w:hAnsiTheme="minorHAnsi" w:cstheme="minorHAnsi"/>
          <w:i/>
        </w:rPr>
        <w:t xml:space="preserve"> </w:t>
      </w:r>
      <w:r w:rsidRPr="00B5176B">
        <w:rPr>
          <w:rFonts w:asciiTheme="minorHAnsi" w:hAnsiTheme="minorHAnsi" w:cstheme="minorHAnsi"/>
        </w:rPr>
        <w:t>responses from Work Session 2</w:t>
      </w:r>
      <w:r w:rsidR="00A52BC7" w:rsidRPr="00B5176B">
        <w:rPr>
          <w:rFonts w:asciiTheme="minorHAnsi" w:hAnsiTheme="minorHAnsi" w:cstheme="minorHAnsi"/>
        </w:rPr>
        <w:t xml:space="preserve"> (column B)</w:t>
      </w:r>
      <w:r w:rsidRPr="00B5176B">
        <w:rPr>
          <w:rFonts w:asciiTheme="minorHAnsi" w:hAnsiTheme="minorHAnsi" w:cstheme="minorHAnsi"/>
        </w:rPr>
        <w:t xml:space="preserve">.  </w:t>
      </w:r>
    </w:p>
    <w:p w:rsidR="007B5467" w:rsidRPr="00B5176B" w:rsidRDefault="00ED60BD" w:rsidP="007B5467">
      <w:pPr>
        <w:pStyle w:val="ListParagraph"/>
        <w:numPr>
          <w:ilvl w:val="1"/>
          <w:numId w:val="8"/>
        </w:numPr>
        <w:spacing w:line="276" w:lineRule="auto"/>
        <w:rPr>
          <w:rFonts w:asciiTheme="minorHAnsi" w:hAnsiTheme="minorHAnsi" w:cstheme="minorHAnsi"/>
        </w:rPr>
      </w:pPr>
      <w:r w:rsidRPr="00B5176B">
        <w:rPr>
          <w:rFonts w:asciiTheme="minorHAnsi" w:hAnsiTheme="minorHAnsi" w:cstheme="minorHAnsi"/>
        </w:rPr>
        <w:t>Determine which of the “no”</w:t>
      </w:r>
      <w:r w:rsidR="00C37F05" w:rsidRPr="00B5176B">
        <w:rPr>
          <w:rFonts w:asciiTheme="minorHAnsi" w:hAnsiTheme="minorHAnsi" w:cstheme="minorHAnsi"/>
        </w:rPr>
        <w:t xml:space="preserve"> responses should be included in the IL Program at Cornell</w:t>
      </w:r>
    </w:p>
    <w:p w:rsidR="007B5467" w:rsidRPr="00B5176B" w:rsidRDefault="00A52BC7" w:rsidP="007B5467">
      <w:pPr>
        <w:pStyle w:val="ListParagraph"/>
        <w:numPr>
          <w:ilvl w:val="1"/>
          <w:numId w:val="8"/>
        </w:numPr>
        <w:spacing w:line="276" w:lineRule="auto"/>
        <w:rPr>
          <w:rFonts w:asciiTheme="minorHAnsi" w:hAnsiTheme="minorHAnsi" w:cstheme="minorHAnsi"/>
        </w:rPr>
      </w:pPr>
      <w:r w:rsidRPr="00B5176B">
        <w:rPr>
          <w:rFonts w:asciiTheme="minorHAnsi" w:hAnsiTheme="minorHAnsi" w:cstheme="minorHAnsi"/>
        </w:rPr>
        <w:t>Respond to the question</w:t>
      </w:r>
      <w:r w:rsidR="00C37F05" w:rsidRPr="00B5176B">
        <w:rPr>
          <w:rFonts w:asciiTheme="minorHAnsi" w:hAnsiTheme="minorHAnsi" w:cstheme="minorHAnsi"/>
        </w:rPr>
        <w:t xml:space="preserve">: “What would it take to implement this element at </w:t>
      </w:r>
      <w:r w:rsidR="007B5467" w:rsidRPr="00B5176B">
        <w:rPr>
          <w:rFonts w:asciiTheme="minorHAnsi" w:hAnsiTheme="minorHAnsi" w:cstheme="minorHAnsi"/>
        </w:rPr>
        <w:t>CUL?</w:t>
      </w:r>
    </w:p>
    <w:p w:rsidR="00C37F05" w:rsidRPr="00B5176B" w:rsidRDefault="006124D3" w:rsidP="007B5467">
      <w:pPr>
        <w:pStyle w:val="ListParagraph"/>
        <w:numPr>
          <w:ilvl w:val="1"/>
          <w:numId w:val="8"/>
        </w:numPr>
        <w:spacing w:line="276" w:lineRule="auto"/>
        <w:rPr>
          <w:rFonts w:asciiTheme="minorHAnsi" w:hAnsiTheme="minorHAnsi" w:cstheme="minorHAnsi"/>
        </w:rPr>
      </w:pPr>
      <w:r w:rsidRPr="00B5176B">
        <w:rPr>
          <w:rFonts w:asciiTheme="minorHAnsi" w:hAnsiTheme="minorHAnsi" w:cstheme="minorHAnsi"/>
          <w:i/>
        </w:rPr>
        <w:t>Deliverable:</w:t>
      </w:r>
      <w:r w:rsidRPr="00B5176B">
        <w:rPr>
          <w:rFonts w:asciiTheme="minorHAnsi" w:hAnsiTheme="minorHAnsi" w:cstheme="minorHAnsi"/>
        </w:rPr>
        <w:t xml:space="preserve"> </w:t>
      </w:r>
      <w:r w:rsidR="00C37F05" w:rsidRPr="00B5176B">
        <w:rPr>
          <w:rFonts w:asciiTheme="minorHAnsi" w:hAnsiTheme="minorHAnsi" w:cstheme="minorHAnsi"/>
        </w:rPr>
        <w:t xml:space="preserve">Complete columns </w:t>
      </w:r>
      <w:r w:rsidRPr="00B5176B">
        <w:rPr>
          <w:rFonts w:asciiTheme="minorHAnsi" w:hAnsiTheme="minorHAnsi" w:cstheme="minorHAnsi"/>
        </w:rPr>
        <w:t>E</w:t>
      </w:r>
      <w:r w:rsidR="00C37F05" w:rsidRPr="00B5176B">
        <w:rPr>
          <w:rFonts w:asciiTheme="minorHAnsi" w:hAnsiTheme="minorHAnsi" w:cstheme="minorHAnsi"/>
        </w:rPr>
        <w:t xml:space="preserve"> and </w:t>
      </w:r>
      <w:r w:rsidRPr="00B5176B">
        <w:rPr>
          <w:rFonts w:asciiTheme="minorHAnsi" w:hAnsiTheme="minorHAnsi" w:cstheme="minorHAnsi"/>
        </w:rPr>
        <w:t>F</w:t>
      </w:r>
      <w:r w:rsidR="00C37F05" w:rsidRPr="00B5176B">
        <w:rPr>
          <w:rFonts w:asciiTheme="minorHAnsi" w:hAnsiTheme="minorHAnsi" w:cstheme="minorHAnsi"/>
        </w:rPr>
        <w:t xml:space="preserve"> for Work Session 3  on the Group Worksheet</w:t>
      </w:r>
      <w:r w:rsidR="004A28DA" w:rsidRPr="00B5176B">
        <w:rPr>
          <w:rFonts w:asciiTheme="minorHAnsi" w:hAnsiTheme="minorHAnsi" w:cstheme="minorHAnsi"/>
        </w:rPr>
        <w:t xml:space="preserve"> </w:t>
      </w:r>
      <w:r w:rsidR="004A28DA" w:rsidRPr="00B5176B">
        <w:rPr>
          <w:rFonts w:asciiTheme="minorHAnsi" w:hAnsiTheme="minorHAnsi" w:cstheme="minorHAnsi"/>
          <w:b/>
        </w:rPr>
        <w:t>(35 minutes)</w:t>
      </w:r>
    </w:p>
    <w:p w:rsidR="00B5176B" w:rsidRPr="00B5176B" w:rsidRDefault="00B5176B" w:rsidP="00D50F60">
      <w:pPr>
        <w:pStyle w:val="Heading2"/>
        <w:rPr>
          <w:rFonts w:asciiTheme="minorHAnsi" w:hAnsiTheme="minorHAnsi" w:cstheme="minorHAnsi"/>
          <w:sz w:val="24"/>
          <w:szCs w:val="24"/>
        </w:rPr>
      </w:pPr>
    </w:p>
    <w:p w:rsidR="00B5176B" w:rsidRPr="00B5176B" w:rsidRDefault="00B5176B" w:rsidP="00D50F60">
      <w:pPr>
        <w:pStyle w:val="Heading2"/>
        <w:rPr>
          <w:rFonts w:asciiTheme="minorHAnsi" w:hAnsiTheme="minorHAnsi" w:cstheme="minorHAnsi"/>
          <w:sz w:val="24"/>
          <w:szCs w:val="24"/>
        </w:rPr>
      </w:pPr>
    </w:p>
    <w:p w:rsidR="00B5176B" w:rsidRPr="00B5176B" w:rsidRDefault="00B5176B" w:rsidP="00D50F60">
      <w:pPr>
        <w:pStyle w:val="Heading2"/>
        <w:rPr>
          <w:rFonts w:asciiTheme="minorHAnsi" w:hAnsiTheme="minorHAnsi" w:cstheme="minorHAnsi"/>
          <w:sz w:val="24"/>
          <w:szCs w:val="24"/>
        </w:rPr>
      </w:pPr>
    </w:p>
    <w:p w:rsidR="00B5176B" w:rsidRPr="00B5176B" w:rsidRDefault="00B5176B" w:rsidP="00D50F60">
      <w:pPr>
        <w:pStyle w:val="Heading2"/>
        <w:rPr>
          <w:rFonts w:asciiTheme="minorHAnsi" w:hAnsiTheme="minorHAnsi" w:cstheme="minorHAnsi"/>
          <w:sz w:val="24"/>
          <w:szCs w:val="24"/>
        </w:rPr>
      </w:pPr>
    </w:p>
    <w:p w:rsidR="00B5176B" w:rsidRPr="00B5176B" w:rsidRDefault="00B5176B" w:rsidP="00D50F60">
      <w:pPr>
        <w:pStyle w:val="Heading2"/>
        <w:rPr>
          <w:rFonts w:asciiTheme="minorHAnsi" w:hAnsiTheme="minorHAnsi" w:cstheme="minorHAnsi"/>
          <w:sz w:val="24"/>
          <w:szCs w:val="24"/>
        </w:rPr>
      </w:pPr>
    </w:p>
    <w:p w:rsidR="00B5176B" w:rsidRPr="00B5176B" w:rsidRDefault="00B5176B" w:rsidP="00D50F60">
      <w:pPr>
        <w:pStyle w:val="Heading2"/>
        <w:rPr>
          <w:rFonts w:asciiTheme="minorHAnsi" w:hAnsiTheme="minorHAnsi" w:cstheme="minorHAnsi"/>
          <w:sz w:val="24"/>
          <w:szCs w:val="24"/>
        </w:rPr>
      </w:pPr>
    </w:p>
    <w:p w:rsidR="00B5176B" w:rsidRPr="00B5176B" w:rsidRDefault="00B5176B" w:rsidP="00D50F60">
      <w:pPr>
        <w:pStyle w:val="Heading2"/>
        <w:rPr>
          <w:rFonts w:asciiTheme="minorHAnsi" w:hAnsiTheme="minorHAnsi" w:cstheme="minorHAnsi"/>
          <w:sz w:val="24"/>
          <w:szCs w:val="24"/>
        </w:rPr>
      </w:pPr>
    </w:p>
    <w:p w:rsidR="00B5176B" w:rsidRPr="00B5176B" w:rsidRDefault="00B5176B" w:rsidP="00D50F60">
      <w:pPr>
        <w:pStyle w:val="Heading2"/>
        <w:rPr>
          <w:rFonts w:asciiTheme="minorHAnsi" w:hAnsiTheme="minorHAnsi" w:cstheme="minorHAnsi"/>
          <w:sz w:val="24"/>
          <w:szCs w:val="24"/>
        </w:rPr>
      </w:pPr>
    </w:p>
    <w:p w:rsidR="00B5176B" w:rsidRPr="00B5176B" w:rsidRDefault="00B5176B" w:rsidP="00D50F60">
      <w:pPr>
        <w:pStyle w:val="Heading2"/>
        <w:rPr>
          <w:rFonts w:asciiTheme="minorHAnsi" w:hAnsiTheme="minorHAnsi" w:cstheme="minorHAnsi"/>
          <w:sz w:val="24"/>
          <w:szCs w:val="24"/>
        </w:rPr>
      </w:pPr>
    </w:p>
    <w:p w:rsidR="00B5176B" w:rsidRPr="00B5176B" w:rsidRDefault="00B5176B" w:rsidP="00D50F60">
      <w:pPr>
        <w:pStyle w:val="Heading2"/>
        <w:rPr>
          <w:rFonts w:asciiTheme="minorHAnsi" w:hAnsiTheme="minorHAnsi" w:cstheme="minorHAnsi"/>
          <w:sz w:val="24"/>
          <w:szCs w:val="24"/>
        </w:rPr>
      </w:pPr>
    </w:p>
    <w:p w:rsidR="00B5176B" w:rsidRPr="00B5176B" w:rsidRDefault="00B5176B" w:rsidP="00D50F60">
      <w:pPr>
        <w:pStyle w:val="Heading2"/>
        <w:rPr>
          <w:rFonts w:asciiTheme="minorHAnsi" w:hAnsiTheme="minorHAnsi" w:cstheme="minorHAnsi"/>
          <w:sz w:val="24"/>
          <w:szCs w:val="24"/>
        </w:rPr>
      </w:pPr>
    </w:p>
    <w:p w:rsidR="00B5176B" w:rsidRPr="00B5176B" w:rsidRDefault="00B5176B" w:rsidP="00D50F60">
      <w:pPr>
        <w:pStyle w:val="Heading2"/>
        <w:rPr>
          <w:rFonts w:asciiTheme="minorHAnsi" w:hAnsiTheme="minorHAnsi" w:cstheme="minorHAnsi"/>
          <w:sz w:val="24"/>
          <w:szCs w:val="24"/>
        </w:rPr>
      </w:pPr>
    </w:p>
    <w:p w:rsidR="00B5176B" w:rsidRPr="00B5176B" w:rsidRDefault="00B5176B" w:rsidP="00D50F60">
      <w:pPr>
        <w:pStyle w:val="Heading2"/>
        <w:rPr>
          <w:rFonts w:asciiTheme="minorHAnsi" w:hAnsiTheme="minorHAnsi" w:cstheme="minorHAnsi"/>
          <w:sz w:val="24"/>
          <w:szCs w:val="24"/>
        </w:rPr>
      </w:pPr>
    </w:p>
    <w:p w:rsidR="00B5176B" w:rsidRPr="00B5176B" w:rsidRDefault="00B5176B" w:rsidP="00D50F60">
      <w:pPr>
        <w:pStyle w:val="Heading2"/>
        <w:rPr>
          <w:rFonts w:asciiTheme="minorHAnsi" w:hAnsiTheme="minorHAnsi" w:cstheme="minorHAnsi"/>
          <w:sz w:val="24"/>
          <w:szCs w:val="24"/>
        </w:rPr>
      </w:pPr>
    </w:p>
    <w:p w:rsidR="00D50F60" w:rsidRPr="00B5176B" w:rsidRDefault="00D50F60" w:rsidP="00D50F60">
      <w:pPr>
        <w:pStyle w:val="Heading2"/>
        <w:rPr>
          <w:rFonts w:asciiTheme="minorHAnsi" w:hAnsiTheme="minorHAnsi" w:cstheme="minorHAnsi"/>
          <w:sz w:val="28"/>
          <w:szCs w:val="28"/>
        </w:rPr>
      </w:pPr>
      <w:bookmarkStart w:id="0" w:name="_GoBack"/>
      <w:r w:rsidRPr="00B5176B">
        <w:rPr>
          <w:rFonts w:asciiTheme="minorHAnsi" w:hAnsiTheme="minorHAnsi" w:cstheme="minorHAnsi"/>
          <w:sz w:val="28"/>
          <w:szCs w:val="28"/>
        </w:rPr>
        <w:t xml:space="preserve">Work Session 4: Build </w:t>
      </w:r>
      <w:r w:rsidR="00481022" w:rsidRPr="00B5176B">
        <w:rPr>
          <w:rFonts w:asciiTheme="minorHAnsi" w:hAnsiTheme="minorHAnsi" w:cstheme="minorHAnsi"/>
          <w:sz w:val="28"/>
          <w:szCs w:val="28"/>
        </w:rPr>
        <w:t>an</w:t>
      </w:r>
      <w:r w:rsidRPr="00B5176B">
        <w:rPr>
          <w:rFonts w:asciiTheme="minorHAnsi" w:hAnsiTheme="minorHAnsi" w:cstheme="minorHAnsi"/>
          <w:sz w:val="28"/>
          <w:szCs w:val="28"/>
        </w:rPr>
        <w:t xml:space="preserve"> Ideal C</w:t>
      </w:r>
      <w:r w:rsidR="00B5188A" w:rsidRPr="00B5176B">
        <w:rPr>
          <w:rFonts w:asciiTheme="minorHAnsi" w:hAnsiTheme="minorHAnsi" w:cstheme="minorHAnsi"/>
          <w:sz w:val="28"/>
          <w:szCs w:val="28"/>
        </w:rPr>
        <w:t>UL Information Literacy Program</w:t>
      </w:r>
    </w:p>
    <w:bookmarkEnd w:id="0"/>
    <w:p w:rsidR="00B5176B" w:rsidRPr="00B5176B" w:rsidRDefault="00B5176B" w:rsidP="00B5176B">
      <w:pPr>
        <w:rPr>
          <w:rFonts w:asciiTheme="minorHAnsi" w:hAnsiTheme="minorHAnsi" w:cstheme="minorHAnsi"/>
        </w:rPr>
      </w:pPr>
    </w:p>
    <w:p w:rsidR="00B77FB1" w:rsidRPr="00B5176B" w:rsidRDefault="00B77FB1" w:rsidP="00B77FB1">
      <w:pPr>
        <w:rPr>
          <w:rFonts w:asciiTheme="minorHAnsi" w:hAnsiTheme="minorHAnsi" w:cstheme="minorHAnsi"/>
        </w:rPr>
      </w:pPr>
      <w:r w:rsidRPr="00B5176B">
        <w:rPr>
          <w:rFonts w:asciiTheme="minorHAnsi" w:hAnsiTheme="minorHAnsi" w:cstheme="minorHAnsi"/>
        </w:rPr>
        <w:t>Aim: To brainstorm and create a visual representation of the elements of an ideal Information Literacy Program for Cornell University.   This is a three part activity.</w:t>
      </w:r>
    </w:p>
    <w:p w:rsidR="00B77FB1" w:rsidRPr="00B5176B" w:rsidRDefault="00B77FB1" w:rsidP="00B77FB1">
      <w:pPr>
        <w:rPr>
          <w:rFonts w:asciiTheme="minorHAnsi" w:hAnsiTheme="minorHAnsi" w:cstheme="minorHAnsi"/>
        </w:rPr>
      </w:pPr>
    </w:p>
    <w:p w:rsidR="004E19B9" w:rsidRPr="00B5176B" w:rsidRDefault="004E19B9" w:rsidP="004E19B9">
      <w:pPr>
        <w:rPr>
          <w:rFonts w:asciiTheme="minorHAnsi" w:hAnsiTheme="minorHAnsi" w:cstheme="minorHAnsi"/>
          <w:b/>
          <w:bCs/>
        </w:rPr>
      </w:pPr>
      <w:r w:rsidRPr="00B5176B">
        <w:rPr>
          <w:rFonts w:asciiTheme="minorHAnsi" w:hAnsiTheme="minorHAnsi" w:cstheme="minorHAnsi"/>
          <w:b/>
          <w:bCs/>
        </w:rPr>
        <w:t>Steps in exercise:</w:t>
      </w:r>
    </w:p>
    <w:p w:rsidR="00B77FB1" w:rsidRPr="00B5176B" w:rsidRDefault="00B77FB1" w:rsidP="00B77FB1">
      <w:pPr>
        <w:rPr>
          <w:rFonts w:asciiTheme="minorHAnsi" w:hAnsiTheme="minorHAnsi" w:cstheme="minorHAnsi"/>
        </w:rPr>
      </w:pPr>
    </w:p>
    <w:p w:rsidR="00B77FB1" w:rsidRPr="00B5176B" w:rsidRDefault="004E19B9" w:rsidP="004E19B9">
      <w:pPr>
        <w:pStyle w:val="ListParagraph"/>
        <w:numPr>
          <w:ilvl w:val="0"/>
          <w:numId w:val="13"/>
        </w:numPr>
        <w:rPr>
          <w:rFonts w:asciiTheme="minorHAnsi" w:hAnsiTheme="minorHAnsi" w:cstheme="minorHAnsi"/>
        </w:rPr>
      </w:pPr>
      <w:r w:rsidRPr="00B5176B">
        <w:rPr>
          <w:rFonts w:asciiTheme="minorHAnsi" w:hAnsiTheme="minorHAnsi" w:cstheme="minorHAnsi"/>
        </w:rPr>
        <w:t xml:space="preserve">Using the </w:t>
      </w:r>
      <w:r w:rsidR="00B77FB1" w:rsidRPr="00B5176B">
        <w:rPr>
          <w:rFonts w:asciiTheme="minorHAnsi" w:hAnsiTheme="minorHAnsi" w:cstheme="minorHAnsi"/>
        </w:rPr>
        <w:t>outcomes/deliverables from Work sessions 1, 2, and 3, as well as the ALA Characteristics of Programs of Information Literacy document</w:t>
      </w:r>
      <w:r w:rsidRPr="00B5176B">
        <w:rPr>
          <w:rFonts w:asciiTheme="minorHAnsi" w:hAnsiTheme="minorHAnsi" w:cstheme="minorHAnsi"/>
        </w:rPr>
        <w:t xml:space="preserve">: </w:t>
      </w:r>
    </w:p>
    <w:p w:rsidR="004E19B9" w:rsidRPr="00B5176B" w:rsidRDefault="004E19B9" w:rsidP="004E19B9">
      <w:pPr>
        <w:pStyle w:val="ListParagraph"/>
        <w:numPr>
          <w:ilvl w:val="1"/>
          <w:numId w:val="13"/>
        </w:numPr>
        <w:rPr>
          <w:rFonts w:asciiTheme="minorHAnsi" w:hAnsiTheme="minorHAnsi" w:cstheme="minorHAnsi"/>
        </w:rPr>
      </w:pPr>
      <w:r w:rsidRPr="00B5176B">
        <w:rPr>
          <w:rFonts w:asciiTheme="minorHAnsi" w:hAnsiTheme="minorHAnsi" w:cstheme="minorHAnsi"/>
        </w:rPr>
        <w:t>As a group, review  and c</w:t>
      </w:r>
      <w:r w:rsidR="00B77FB1" w:rsidRPr="00B5176B">
        <w:rPr>
          <w:rFonts w:asciiTheme="minorHAnsi" w:hAnsiTheme="minorHAnsi" w:cstheme="minorHAnsi"/>
        </w:rPr>
        <w:t xml:space="preserve">onsolidate all the key elements and add any additional elements you think are important that have not been considered. </w:t>
      </w:r>
    </w:p>
    <w:p w:rsidR="00B77FB1" w:rsidRPr="00B5176B" w:rsidRDefault="00B77FB1" w:rsidP="004E19B9">
      <w:pPr>
        <w:pStyle w:val="ListParagraph"/>
        <w:numPr>
          <w:ilvl w:val="1"/>
          <w:numId w:val="13"/>
        </w:numPr>
        <w:rPr>
          <w:rFonts w:asciiTheme="minorHAnsi" w:hAnsiTheme="minorHAnsi" w:cstheme="minorHAnsi"/>
        </w:rPr>
      </w:pPr>
      <w:r w:rsidRPr="00B5176B">
        <w:rPr>
          <w:rFonts w:asciiTheme="minorHAnsi" w:hAnsiTheme="minorHAnsi" w:cstheme="minorHAnsi"/>
        </w:rPr>
        <w:t xml:space="preserve">Write your list of ideas in the Excel Worksheet (Work Session 4 – green tab; column A). </w:t>
      </w:r>
      <w:r w:rsidRPr="00B5176B">
        <w:rPr>
          <w:rFonts w:asciiTheme="minorHAnsi" w:hAnsiTheme="minorHAnsi" w:cstheme="minorHAnsi"/>
          <w:b/>
        </w:rPr>
        <w:t>(20 minutes)</w:t>
      </w:r>
    </w:p>
    <w:p w:rsidR="00B77FB1" w:rsidRPr="00B5176B" w:rsidRDefault="00B77FB1" w:rsidP="004E19B9">
      <w:pPr>
        <w:pStyle w:val="ListParagraph"/>
        <w:numPr>
          <w:ilvl w:val="0"/>
          <w:numId w:val="13"/>
        </w:numPr>
        <w:rPr>
          <w:rFonts w:asciiTheme="minorHAnsi" w:hAnsiTheme="minorHAnsi" w:cstheme="minorHAnsi"/>
        </w:rPr>
      </w:pPr>
      <w:r w:rsidRPr="00B5176B">
        <w:rPr>
          <w:rFonts w:asciiTheme="minorHAnsi" w:hAnsiTheme="minorHAnsi" w:cstheme="minorHAnsi"/>
        </w:rPr>
        <w:t xml:space="preserve">As a group, list the challenges that the library (column B) and the university (column C) need to overcome in order to foster and develop your ideal CUL information literacy program.  </w:t>
      </w:r>
      <w:r w:rsidRPr="00B5176B">
        <w:rPr>
          <w:rFonts w:asciiTheme="minorHAnsi" w:hAnsiTheme="minorHAnsi" w:cstheme="minorHAnsi"/>
          <w:b/>
        </w:rPr>
        <w:t>(20 minutes)</w:t>
      </w:r>
    </w:p>
    <w:p w:rsidR="00B77FB1" w:rsidRPr="00B5176B" w:rsidRDefault="00B77FB1" w:rsidP="004E19B9">
      <w:pPr>
        <w:pStyle w:val="ListParagraph"/>
        <w:numPr>
          <w:ilvl w:val="0"/>
          <w:numId w:val="13"/>
        </w:numPr>
        <w:rPr>
          <w:rFonts w:asciiTheme="minorHAnsi" w:hAnsiTheme="minorHAnsi" w:cstheme="minorHAnsi"/>
        </w:rPr>
      </w:pPr>
      <w:r w:rsidRPr="00B5176B">
        <w:rPr>
          <w:rFonts w:asciiTheme="minorHAnsi" w:hAnsiTheme="minorHAnsi" w:cstheme="minorHAnsi"/>
        </w:rPr>
        <w:t xml:space="preserve">From the images and materials provided, create a </w:t>
      </w:r>
      <w:r w:rsidR="004E19B9" w:rsidRPr="00B5176B">
        <w:rPr>
          <w:rFonts w:asciiTheme="minorHAnsi" w:hAnsiTheme="minorHAnsi" w:cstheme="minorHAnsi"/>
        </w:rPr>
        <w:t xml:space="preserve">visual representation that captures your group’s vision of an ideal information literacy program at Cornell. Be creative! Have fun with this exercise. </w:t>
      </w:r>
      <w:r w:rsidRPr="00B5176B">
        <w:rPr>
          <w:rFonts w:asciiTheme="minorHAnsi" w:hAnsiTheme="minorHAnsi" w:cstheme="minorHAnsi"/>
        </w:rPr>
        <w:t xml:space="preserve"> </w:t>
      </w:r>
      <w:r w:rsidR="004E19B9" w:rsidRPr="00B5176B">
        <w:rPr>
          <w:rFonts w:asciiTheme="minorHAnsi" w:hAnsiTheme="minorHAnsi" w:cstheme="minorHAnsi"/>
        </w:rPr>
        <w:t>Be prepared to s</w:t>
      </w:r>
      <w:r w:rsidRPr="00B5176B">
        <w:rPr>
          <w:rFonts w:asciiTheme="minorHAnsi" w:hAnsiTheme="minorHAnsi" w:cstheme="minorHAnsi"/>
        </w:rPr>
        <w:t xml:space="preserve">hare </w:t>
      </w:r>
      <w:r w:rsidR="004E19B9" w:rsidRPr="00B5176B">
        <w:rPr>
          <w:rFonts w:asciiTheme="minorHAnsi" w:hAnsiTheme="minorHAnsi" w:cstheme="minorHAnsi"/>
        </w:rPr>
        <w:t>your creation with the full group</w:t>
      </w:r>
      <w:r w:rsidRPr="00B5176B">
        <w:rPr>
          <w:rFonts w:asciiTheme="minorHAnsi" w:hAnsiTheme="minorHAnsi" w:cstheme="minorHAnsi"/>
        </w:rPr>
        <w:t xml:space="preserve">.  </w:t>
      </w:r>
      <w:r w:rsidRPr="00B5176B">
        <w:rPr>
          <w:rFonts w:asciiTheme="minorHAnsi" w:hAnsiTheme="minorHAnsi" w:cstheme="minorHAnsi"/>
          <w:b/>
        </w:rPr>
        <w:t>(30 minutes)</w:t>
      </w:r>
    </w:p>
    <w:p w:rsidR="00B77FB1" w:rsidRPr="00B5176B" w:rsidRDefault="00B77FB1" w:rsidP="00B77FB1">
      <w:pPr>
        <w:rPr>
          <w:rFonts w:asciiTheme="minorHAnsi" w:hAnsiTheme="minorHAnsi" w:cstheme="minorHAnsi"/>
        </w:rPr>
      </w:pPr>
    </w:p>
    <w:p w:rsidR="00D50F60" w:rsidRPr="00B5176B" w:rsidRDefault="00D50F60" w:rsidP="00D50F60">
      <w:pPr>
        <w:spacing w:line="276" w:lineRule="auto"/>
        <w:rPr>
          <w:rFonts w:asciiTheme="minorHAnsi" w:hAnsiTheme="minorHAnsi" w:cstheme="minorHAnsi"/>
        </w:rPr>
      </w:pPr>
    </w:p>
    <w:p w:rsidR="00D50F60" w:rsidRPr="00B5176B" w:rsidRDefault="00D50F60" w:rsidP="00D50F60">
      <w:pPr>
        <w:rPr>
          <w:rFonts w:asciiTheme="minorHAnsi" w:hAnsiTheme="minorHAnsi" w:cstheme="minorHAnsi"/>
        </w:rPr>
      </w:pPr>
    </w:p>
    <w:sectPr w:rsidR="00D50F60" w:rsidRPr="00B5176B">
      <w:headerReference w:type="default" r:id="rId9"/>
      <w:footerReference w:type="default" r:id="rId10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022C" w:rsidRDefault="002B022C">
      <w:r>
        <w:separator/>
      </w:r>
    </w:p>
  </w:endnote>
  <w:endnote w:type="continuationSeparator" w:id="0">
    <w:p w:rsidR="002B022C" w:rsidRDefault="002B02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022C" w:rsidRPr="00DE2876" w:rsidRDefault="002B022C" w:rsidP="00DE2876">
    <w:pPr>
      <w:rPr>
        <w:rFonts w:asciiTheme="minorHAnsi" w:hAnsiTheme="minorHAnsi" w:cstheme="minorHAnsi"/>
        <w:color w:val="BFBFBF" w:themeColor="background1" w:themeShade="BF"/>
        <w:sz w:val="16"/>
        <w:szCs w:val="16"/>
      </w:rPr>
    </w:pPr>
    <w:r w:rsidRPr="00DE2876">
      <w:rPr>
        <w:rFonts w:asciiTheme="minorHAnsi" w:hAnsiTheme="minorHAnsi" w:cstheme="minorHAnsi"/>
        <w:color w:val="BFBFBF" w:themeColor="background1" w:themeShade="BF"/>
        <w:sz w:val="16"/>
        <w:szCs w:val="16"/>
      </w:rPr>
      <w:fldChar w:fldCharType="begin"/>
    </w:r>
    <w:r w:rsidRPr="00DE2876">
      <w:rPr>
        <w:rFonts w:asciiTheme="minorHAnsi" w:hAnsiTheme="minorHAnsi" w:cstheme="minorHAnsi"/>
        <w:color w:val="BFBFBF" w:themeColor="background1" w:themeShade="BF"/>
        <w:sz w:val="16"/>
        <w:szCs w:val="16"/>
      </w:rPr>
      <w:instrText xml:space="preserve"> DATE  \@ "M/d/yyyy h:mm am/pm"  \* MERGEFORMAT </w:instrText>
    </w:r>
    <w:r w:rsidRPr="00DE2876">
      <w:rPr>
        <w:rFonts w:asciiTheme="minorHAnsi" w:hAnsiTheme="minorHAnsi" w:cstheme="minorHAnsi"/>
        <w:color w:val="BFBFBF" w:themeColor="background1" w:themeShade="BF"/>
        <w:sz w:val="16"/>
        <w:szCs w:val="16"/>
      </w:rPr>
      <w:fldChar w:fldCharType="separate"/>
    </w:r>
    <w:r w:rsidR="0037295E">
      <w:rPr>
        <w:rFonts w:asciiTheme="minorHAnsi" w:hAnsiTheme="minorHAnsi" w:cstheme="minorHAnsi"/>
        <w:noProof/>
        <w:color w:val="BFBFBF" w:themeColor="background1" w:themeShade="BF"/>
        <w:sz w:val="16"/>
        <w:szCs w:val="16"/>
      </w:rPr>
      <w:t>6/16/2011 2:21 PM</w:t>
    </w:r>
    <w:r w:rsidRPr="00DE2876">
      <w:rPr>
        <w:rFonts w:asciiTheme="minorHAnsi" w:hAnsiTheme="minorHAnsi" w:cstheme="minorHAnsi"/>
        <w:color w:val="BFBFBF" w:themeColor="background1" w:themeShade="BF"/>
        <w:sz w:val="16"/>
        <w:szCs w:val="16"/>
      </w:rPr>
      <w:fldChar w:fldCharType="end"/>
    </w:r>
  </w:p>
  <w:p w:rsidR="002B022C" w:rsidRPr="00DE2876" w:rsidRDefault="002B022C" w:rsidP="00DE2876">
    <w:pPr>
      <w:rPr>
        <w:rFonts w:asciiTheme="minorHAnsi" w:hAnsiTheme="minorHAnsi" w:cstheme="minorHAnsi"/>
        <w:color w:val="BFBFBF" w:themeColor="background1" w:themeShade="BF"/>
        <w:sz w:val="16"/>
        <w:szCs w:val="16"/>
      </w:rPr>
    </w:pPr>
    <w:r w:rsidRPr="00DE2876">
      <w:rPr>
        <w:rFonts w:asciiTheme="minorHAnsi" w:hAnsiTheme="minorHAnsi" w:cstheme="minorHAnsi"/>
        <w:color w:val="BFBFBF" w:themeColor="background1" w:themeShade="BF"/>
        <w:sz w:val="16"/>
        <w:szCs w:val="16"/>
      </w:rPr>
      <w:fldChar w:fldCharType="begin"/>
    </w:r>
    <w:r w:rsidRPr="00DE2876">
      <w:rPr>
        <w:rFonts w:asciiTheme="minorHAnsi" w:hAnsiTheme="minorHAnsi" w:cstheme="minorHAnsi"/>
        <w:color w:val="BFBFBF" w:themeColor="background1" w:themeShade="BF"/>
        <w:sz w:val="16"/>
        <w:szCs w:val="16"/>
      </w:rPr>
      <w:instrText xml:space="preserve"> FILENAME  \* Lower  \* MERGEFORMAT </w:instrText>
    </w:r>
    <w:r w:rsidRPr="00DE2876">
      <w:rPr>
        <w:rFonts w:asciiTheme="minorHAnsi" w:hAnsiTheme="minorHAnsi" w:cstheme="minorHAnsi"/>
        <w:color w:val="BFBFBF" w:themeColor="background1" w:themeShade="BF"/>
        <w:sz w:val="16"/>
        <w:szCs w:val="16"/>
      </w:rPr>
      <w:fldChar w:fldCharType="separate"/>
    </w:r>
    <w:r w:rsidR="000F7D13">
      <w:rPr>
        <w:rFonts w:asciiTheme="minorHAnsi" w:hAnsiTheme="minorHAnsi" w:cstheme="minorHAnsi"/>
        <w:noProof/>
        <w:color w:val="BFBFBF" w:themeColor="background1" w:themeShade="BF"/>
        <w:sz w:val="16"/>
        <w:szCs w:val="16"/>
      </w:rPr>
      <w:t>summit_worksessions_v5.docx</w:t>
    </w:r>
    <w:r w:rsidRPr="00DE2876">
      <w:rPr>
        <w:rFonts w:asciiTheme="minorHAnsi" w:hAnsiTheme="minorHAnsi" w:cstheme="minorHAnsi"/>
        <w:color w:val="BFBFBF" w:themeColor="background1" w:themeShade="BF"/>
        <w:sz w:val="16"/>
        <w:szCs w:val="16"/>
      </w:rPr>
      <w:fldChar w:fldCharType="end"/>
    </w:r>
  </w:p>
  <w:p w:rsidR="002B022C" w:rsidRDefault="002B022C" w:rsidP="00DE2876">
    <w:pPr>
      <w:jc w:val="center"/>
    </w:pPr>
    <w:r>
      <w:fldChar w:fldCharType="begin"/>
    </w:r>
    <w:r>
      <w:instrText xml:space="preserve"> PAGE  \* Arabic  \* MERGEFORMAT </w:instrText>
    </w:r>
    <w:r>
      <w:fldChar w:fldCharType="separate"/>
    </w:r>
    <w:r w:rsidR="00B5176B">
      <w:rPr>
        <w:noProof/>
      </w:rPr>
      <w:t>1</w:t>
    </w:r>
    <w:r>
      <w:fldChar w:fldCharType="end"/>
    </w:r>
  </w:p>
  <w:p w:rsidR="002B022C" w:rsidRDefault="002B022C">
    <w:pPr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022C" w:rsidRDefault="002B022C">
      <w:r>
        <w:separator/>
      </w:r>
    </w:p>
  </w:footnote>
  <w:footnote w:type="continuationSeparator" w:id="0">
    <w:p w:rsidR="002B022C" w:rsidRDefault="002B022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022C" w:rsidRDefault="002B022C">
    <w:pPr>
      <w:pStyle w:val="Heading3"/>
      <w:spacing w:before="280" w:after="80"/>
      <w:jc w:val="center"/>
      <w:rPr>
        <w:rFonts w:ascii="Times New Roman" w:eastAsia="Times New Roman" w:hAnsi="Times New Roman" w:cs="Times New Roman"/>
        <w:color w:val="365F91"/>
        <w:sz w:val="28"/>
        <w:szCs w:val="28"/>
      </w:rPr>
    </w:pPr>
    <w:bookmarkStart w:id="1" w:name="h.44jbpvhjjgtp"/>
    <w:bookmarkEnd w:id="1"/>
    <w:r>
      <w:rPr>
        <w:rFonts w:ascii="Times New Roman" w:eastAsia="Times New Roman" w:hAnsi="Times New Roman" w:cs="Times New Roman"/>
        <w:color w:val="365F91"/>
        <w:sz w:val="28"/>
        <w:szCs w:val="28"/>
      </w:rPr>
      <w:t>Cornell University Library</w:t>
    </w:r>
    <w:r>
      <w:rPr>
        <w:rFonts w:ascii="Times New Roman" w:eastAsia="Times New Roman" w:hAnsi="Times New Roman" w:cs="Times New Roman"/>
        <w:color w:val="365F91"/>
        <w:sz w:val="28"/>
        <w:szCs w:val="28"/>
      </w:rPr>
      <w:br/>
      <w:t>All-Instructors Summit</w:t>
    </w:r>
    <w:r>
      <w:rPr>
        <w:rFonts w:ascii="Times New Roman" w:eastAsia="Times New Roman" w:hAnsi="Times New Roman" w:cs="Times New Roman"/>
        <w:color w:val="365F91"/>
        <w:sz w:val="28"/>
        <w:szCs w:val="28"/>
      </w:rPr>
      <w:br/>
      <w:t>June 20, 2011</w:t>
    </w:r>
  </w:p>
  <w:p w:rsidR="00B5176B" w:rsidRPr="00B5176B" w:rsidRDefault="00B5176B" w:rsidP="00B5176B"/>
  <w:p w:rsidR="002B022C" w:rsidRDefault="00B5176B" w:rsidP="00755E7A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-114300</wp:posOffset>
              </wp:positionH>
              <wp:positionV relativeFrom="paragraph">
                <wp:posOffset>19050</wp:posOffset>
              </wp:positionV>
              <wp:extent cx="6134100" cy="0"/>
              <wp:effectExtent l="0" t="0" r="19050" b="19050"/>
              <wp:wrapNone/>
              <wp:docPr id="1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34100" cy="0"/>
                      </a:xfrm>
                      <a:prstGeom prst="line">
                        <a:avLst/>
                      </a:prstGeom>
                      <a:ln w="1905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9pt,1.5pt" to="474pt,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" strokecolor="#4579b8 [3044]" strokeweight="1.5pt"/>
          </w:pict>
        </mc:Fallback>
      </mc:AlternateContent>
    </w:r>
  </w:p>
  <w:p w:rsidR="002B022C" w:rsidRPr="00755E7A" w:rsidRDefault="002B022C" w:rsidP="00755E7A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00000001"/>
    <w:lvl w:ilvl="0" w:tplc="635077C6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64D6EF14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144DD34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ADF2C322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54C6AC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4BB48F1E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F4F63422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8AF2F566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D1C390E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1">
    <w:nsid w:val="00000002"/>
    <w:multiLevelType w:val="hybridMultilevel"/>
    <w:tmpl w:val="00000002"/>
    <w:lvl w:ilvl="0" w:tplc="8ED04308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E0ACDF16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F1B2DABA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8C6A2B72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3EA6F928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02748024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83E8BA62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BC36F3B8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898EA55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2">
    <w:nsid w:val="00000003"/>
    <w:multiLevelType w:val="hybridMultilevel"/>
    <w:tmpl w:val="00000003"/>
    <w:lvl w:ilvl="0" w:tplc="E7F0606E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B698643E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0BBC65D6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26423C88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8A08F37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1C1849BC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3F4EE4CA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D3AC2470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25DA92FC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3">
    <w:nsid w:val="00000004"/>
    <w:multiLevelType w:val="hybridMultilevel"/>
    <w:tmpl w:val="00000004"/>
    <w:lvl w:ilvl="0" w:tplc="326A6014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940C3A8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56061BA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84A2B9AC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73B45B12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27BCB8E8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47E6D0FA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8FBA7200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F030195E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4">
    <w:nsid w:val="03D05EE2"/>
    <w:multiLevelType w:val="hybridMultilevel"/>
    <w:tmpl w:val="7C16EFDC"/>
    <w:lvl w:ilvl="0" w:tplc="326A6014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4057459"/>
    <w:multiLevelType w:val="hybridMultilevel"/>
    <w:tmpl w:val="828CD1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3C81236"/>
    <w:multiLevelType w:val="hybridMultilevel"/>
    <w:tmpl w:val="A8BE0C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84A2F4F"/>
    <w:multiLevelType w:val="hybridMultilevel"/>
    <w:tmpl w:val="3C5A9D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9E546C7"/>
    <w:multiLevelType w:val="hybridMultilevel"/>
    <w:tmpl w:val="B3A2D9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46268EB"/>
    <w:multiLevelType w:val="hybridMultilevel"/>
    <w:tmpl w:val="76BA1C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F5C2224"/>
    <w:multiLevelType w:val="hybridMultilevel"/>
    <w:tmpl w:val="9DE048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02E6993"/>
    <w:multiLevelType w:val="hybridMultilevel"/>
    <w:tmpl w:val="01845F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2075119"/>
    <w:multiLevelType w:val="hybridMultilevel"/>
    <w:tmpl w:val="00000004"/>
    <w:lvl w:ilvl="0" w:tplc="326A6014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940C3A8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56061BA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84A2B9AC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73B45B12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27BCB8E8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47E6D0FA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8FBA7200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F030195E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9"/>
  </w:num>
  <w:num w:numId="6">
    <w:abstractNumId w:val="7"/>
  </w:num>
  <w:num w:numId="7">
    <w:abstractNumId w:val="12"/>
  </w:num>
  <w:num w:numId="8">
    <w:abstractNumId w:val="4"/>
  </w:num>
  <w:num w:numId="9">
    <w:abstractNumId w:val="6"/>
  </w:num>
  <w:num w:numId="10">
    <w:abstractNumId w:val="10"/>
  </w:num>
  <w:num w:numId="11">
    <w:abstractNumId w:val="8"/>
  </w:num>
  <w:num w:numId="12">
    <w:abstractNumId w:val="5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7B3E"/>
    <w:rsid w:val="0000744B"/>
    <w:rsid w:val="00023C78"/>
    <w:rsid w:val="00031285"/>
    <w:rsid w:val="00062246"/>
    <w:rsid w:val="0006287A"/>
    <w:rsid w:val="00076358"/>
    <w:rsid w:val="00090981"/>
    <w:rsid w:val="000A4A30"/>
    <w:rsid w:val="000D22FB"/>
    <w:rsid w:val="000F7D13"/>
    <w:rsid w:val="001479DD"/>
    <w:rsid w:val="001636D8"/>
    <w:rsid w:val="001678FF"/>
    <w:rsid w:val="00187E88"/>
    <w:rsid w:val="001952BF"/>
    <w:rsid w:val="001A12B1"/>
    <w:rsid w:val="001B0632"/>
    <w:rsid w:val="001C1233"/>
    <w:rsid w:val="001E415F"/>
    <w:rsid w:val="0020124E"/>
    <w:rsid w:val="0026082E"/>
    <w:rsid w:val="002778BA"/>
    <w:rsid w:val="002B022C"/>
    <w:rsid w:val="002C0764"/>
    <w:rsid w:val="002E5018"/>
    <w:rsid w:val="003032F8"/>
    <w:rsid w:val="003065A3"/>
    <w:rsid w:val="00326C9D"/>
    <w:rsid w:val="00352517"/>
    <w:rsid w:val="003627BE"/>
    <w:rsid w:val="003701C1"/>
    <w:rsid w:val="003717A5"/>
    <w:rsid w:val="0037295E"/>
    <w:rsid w:val="003C00FC"/>
    <w:rsid w:val="003C481E"/>
    <w:rsid w:val="00425394"/>
    <w:rsid w:val="00432486"/>
    <w:rsid w:val="00435131"/>
    <w:rsid w:val="00452959"/>
    <w:rsid w:val="00461592"/>
    <w:rsid w:val="00481022"/>
    <w:rsid w:val="004860C0"/>
    <w:rsid w:val="00495766"/>
    <w:rsid w:val="004A28DA"/>
    <w:rsid w:val="004A688E"/>
    <w:rsid w:val="004C4FEF"/>
    <w:rsid w:val="004E19B9"/>
    <w:rsid w:val="00532D38"/>
    <w:rsid w:val="00545075"/>
    <w:rsid w:val="00550F5B"/>
    <w:rsid w:val="00591EC4"/>
    <w:rsid w:val="005B4C6F"/>
    <w:rsid w:val="005B552A"/>
    <w:rsid w:val="006124D3"/>
    <w:rsid w:val="00645CB8"/>
    <w:rsid w:val="00655D9C"/>
    <w:rsid w:val="00670547"/>
    <w:rsid w:val="00675EA0"/>
    <w:rsid w:val="006832D8"/>
    <w:rsid w:val="006D2688"/>
    <w:rsid w:val="00732BCC"/>
    <w:rsid w:val="007470FB"/>
    <w:rsid w:val="00755E7A"/>
    <w:rsid w:val="007812A1"/>
    <w:rsid w:val="00787D3D"/>
    <w:rsid w:val="007A21A2"/>
    <w:rsid w:val="007A2A7F"/>
    <w:rsid w:val="007B1803"/>
    <w:rsid w:val="007B5467"/>
    <w:rsid w:val="007C005A"/>
    <w:rsid w:val="007D0E4F"/>
    <w:rsid w:val="00800C92"/>
    <w:rsid w:val="008078A3"/>
    <w:rsid w:val="0081150E"/>
    <w:rsid w:val="00812EFA"/>
    <w:rsid w:val="00820F55"/>
    <w:rsid w:val="00833A1B"/>
    <w:rsid w:val="0084764E"/>
    <w:rsid w:val="008813D8"/>
    <w:rsid w:val="008C31D5"/>
    <w:rsid w:val="008D3CB1"/>
    <w:rsid w:val="00954A16"/>
    <w:rsid w:val="00957DB6"/>
    <w:rsid w:val="0096107D"/>
    <w:rsid w:val="0097127C"/>
    <w:rsid w:val="009979EE"/>
    <w:rsid w:val="009B0C33"/>
    <w:rsid w:val="00A04D0E"/>
    <w:rsid w:val="00A34FFD"/>
    <w:rsid w:val="00A508FC"/>
    <w:rsid w:val="00A52BC7"/>
    <w:rsid w:val="00A64D71"/>
    <w:rsid w:val="00A65576"/>
    <w:rsid w:val="00A77B3E"/>
    <w:rsid w:val="00AA6611"/>
    <w:rsid w:val="00AA6AD7"/>
    <w:rsid w:val="00AB38CD"/>
    <w:rsid w:val="00AD151E"/>
    <w:rsid w:val="00AD59C7"/>
    <w:rsid w:val="00B06765"/>
    <w:rsid w:val="00B11E51"/>
    <w:rsid w:val="00B11FCF"/>
    <w:rsid w:val="00B5176B"/>
    <w:rsid w:val="00B5188A"/>
    <w:rsid w:val="00B62267"/>
    <w:rsid w:val="00B77FB1"/>
    <w:rsid w:val="00BE13E9"/>
    <w:rsid w:val="00C0687E"/>
    <w:rsid w:val="00C2170F"/>
    <w:rsid w:val="00C34FFA"/>
    <w:rsid w:val="00C37F05"/>
    <w:rsid w:val="00C50C06"/>
    <w:rsid w:val="00C72335"/>
    <w:rsid w:val="00CB521B"/>
    <w:rsid w:val="00CC74B5"/>
    <w:rsid w:val="00CF349E"/>
    <w:rsid w:val="00D01FEF"/>
    <w:rsid w:val="00D2531D"/>
    <w:rsid w:val="00D50F60"/>
    <w:rsid w:val="00DA18F2"/>
    <w:rsid w:val="00DB56E5"/>
    <w:rsid w:val="00DC1A86"/>
    <w:rsid w:val="00DD2548"/>
    <w:rsid w:val="00DD59CD"/>
    <w:rsid w:val="00DD7421"/>
    <w:rsid w:val="00DE2876"/>
    <w:rsid w:val="00DE6DD5"/>
    <w:rsid w:val="00E11621"/>
    <w:rsid w:val="00E4423C"/>
    <w:rsid w:val="00E47AC6"/>
    <w:rsid w:val="00E87C9F"/>
    <w:rsid w:val="00E90590"/>
    <w:rsid w:val="00E97823"/>
    <w:rsid w:val="00EB0367"/>
    <w:rsid w:val="00ED60BD"/>
    <w:rsid w:val="00EE2B93"/>
    <w:rsid w:val="00F00E79"/>
    <w:rsid w:val="00F16DAE"/>
    <w:rsid w:val="00F266A5"/>
    <w:rsid w:val="00F37345"/>
    <w:rsid w:val="00F571E1"/>
    <w:rsid w:val="00F677F7"/>
    <w:rsid w:val="00FA1307"/>
    <w:rsid w:val="00FA2B3A"/>
    <w:rsid w:val="00FA63EB"/>
    <w:rsid w:val="00FD6234"/>
    <w:rsid w:val="00FF3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color w:val="000000"/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spacing w:before="480"/>
      <w:outlineLvl w:val="0"/>
    </w:pPr>
    <w:rPr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qFormat/>
    <w:rsid w:val="00EF7B96"/>
    <w:pPr>
      <w:spacing w:before="200" w:line="276" w:lineRule="auto"/>
      <w:outlineLvl w:val="1"/>
    </w:pPr>
    <w:rPr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755E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755E7A"/>
    <w:rPr>
      <w:color w:val="000000"/>
      <w:sz w:val="24"/>
      <w:szCs w:val="24"/>
    </w:rPr>
  </w:style>
  <w:style w:type="paragraph" w:styleId="Footer">
    <w:name w:val="footer"/>
    <w:basedOn w:val="Normal"/>
    <w:link w:val="FooterChar"/>
    <w:rsid w:val="00755E7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755E7A"/>
    <w:rPr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3C00FC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DE287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E2876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color w:val="000000"/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spacing w:before="480"/>
      <w:outlineLvl w:val="0"/>
    </w:pPr>
    <w:rPr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qFormat/>
    <w:rsid w:val="00EF7B96"/>
    <w:pPr>
      <w:spacing w:before="200" w:line="276" w:lineRule="auto"/>
      <w:outlineLvl w:val="1"/>
    </w:pPr>
    <w:rPr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755E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755E7A"/>
    <w:rPr>
      <w:color w:val="000000"/>
      <w:sz w:val="24"/>
      <w:szCs w:val="24"/>
    </w:rPr>
  </w:style>
  <w:style w:type="paragraph" w:styleId="Footer">
    <w:name w:val="footer"/>
    <w:basedOn w:val="Normal"/>
    <w:link w:val="FooterChar"/>
    <w:rsid w:val="00755E7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755E7A"/>
    <w:rPr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3C00FC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DE287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E2876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ED622A-AAAA-4160-81AB-50F5FB874B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629</Words>
  <Characters>3175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gabyges</dc:creator>
  <cp:keywords/>
  <cp:lastModifiedBy>gabyges</cp:lastModifiedBy>
  <cp:revision>3</cp:revision>
  <cp:lastPrinted>2011-06-15T18:16:00Z</cp:lastPrinted>
  <dcterms:created xsi:type="dcterms:W3CDTF">2011-06-16T18:22:00Z</dcterms:created>
  <dcterms:modified xsi:type="dcterms:W3CDTF">2011-06-16T18:24:00Z</dcterms:modified>
</cp:coreProperties>
</file>