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-Accent5"/>
        <w:tblpPr w:leftFromText="180" w:rightFromText="180" w:vertAnchor="page" w:horzAnchor="margin" w:tblpY="2326"/>
        <w:tblW w:w="9918" w:type="dxa"/>
        <w:tblLayout w:type="fixed"/>
        <w:tblLook w:val="0000" w:firstRow="0" w:lastRow="0" w:firstColumn="0" w:lastColumn="0" w:noHBand="0" w:noVBand="0"/>
      </w:tblPr>
      <w:tblGrid>
        <w:gridCol w:w="1830"/>
        <w:gridCol w:w="8088"/>
      </w:tblGrid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nil"/>
              <w:left w:val="nil"/>
            </w:tcBorders>
            <w:vAlign w:val="center"/>
          </w:tcPr>
          <w:p w:rsidR="00394735" w:rsidRPr="00844FEB" w:rsidRDefault="00394735" w:rsidP="0039473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TIME</w:t>
            </w:r>
          </w:p>
        </w:tc>
        <w:tc>
          <w:tcPr>
            <w:tcW w:w="8088" w:type="dxa"/>
            <w:tcBorders>
              <w:top w:val="nil"/>
              <w:right w:val="nil"/>
            </w:tcBorders>
          </w:tcPr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ACTIVITY</w:t>
            </w:r>
          </w:p>
          <w:p w:rsidR="00394735" w:rsidRPr="00844FEB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4735" w:rsidTr="0039473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8:30 – 9:00 am</w:t>
            </w:r>
          </w:p>
        </w:tc>
        <w:tc>
          <w:tcPr>
            <w:tcW w:w="8088" w:type="dxa"/>
            <w:tcBorders>
              <w:right w:val="nil"/>
            </w:tcBorders>
            <w:shd w:val="clear" w:color="auto" w:fill="F2F2F2" w:themeFill="background1" w:themeFillShade="F2"/>
          </w:tcPr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Coffee &amp; treats</w:t>
            </w:r>
          </w:p>
        </w:tc>
      </w:tr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9:00 – 9:30am</w:t>
            </w: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Pr="00015CE0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Welcome – Linda Bryan</w:t>
            </w:r>
          </w:p>
          <w:p w:rsidR="00394735" w:rsidRPr="00015CE0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Introductory Remarks - Janet McCue</w:t>
            </w:r>
          </w:p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  <w:p w:rsidR="00394735" w:rsidRPr="00015CE0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rPr>
          <w:trHeight w:val="13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  <w:bottom w:val="single" w:sz="8" w:space="0" w:color="4BACC6" w:themeColor="accent5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9:30 – 10:00 am</w:t>
            </w:r>
          </w:p>
        </w:tc>
        <w:tc>
          <w:tcPr>
            <w:tcW w:w="8088" w:type="dxa"/>
            <w:tcBorders>
              <w:bottom w:val="single" w:sz="8" w:space="0" w:color="4BACC6" w:themeColor="accent5"/>
              <w:right w:val="nil"/>
            </w:tcBorders>
          </w:tcPr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State of the Union - Mary Ochs &amp; Kornelia Tancheva</w:t>
            </w:r>
          </w:p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</w:tc>
      </w:tr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10:00 – 10:15am</w:t>
            </w:r>
          </w:p>
        </w:tc>
        <w:tc>
          <w:tcPr>
            <w:tcW w:w="8088" w:type="dxa"/>
            <w:tcBorders>
              <w:right w:val="nil"/>
            </w:tcBorders>
            <w:shd w:val="clear" w:color="auto" w:fill="F2F2F2" w:themeFill="background1" w:themeFillShade="F2"/>
          </w:tcPr>
          <w:p w:rsidR="00394735" w:rsidRPr="00015CE0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</w:tr>
      <w:tr w:rsidR="00394735" w:rsidTr="00394735">
        <w:trPr>
          <w:trHeight w:val="5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10:15- 10:30 am</w:t>
            </w: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Information Literacy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Bibliographic Instruction – C. Andrews  &amp;  L. Heidig</w:t>
            </w:r>
          </w:p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10:30  - 11:00 am</w:t>
            </w: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1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Elements of an IL Program?</w:t>
            </w:r>
          </w:p>
          <w:p w:rsidR="00394735" w:rsidRPr="00015CE0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11:00  - 12:15pm</w:t>
            </w: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2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What elements of an IL Program exist at CUL?</w:t>
            </w:r>
          </w:p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tcBorders>
              <w:left w:val="nil"/>
              <w:right w:val="nil"/>
            </w:tcBorders>
            <w:vAlign w:val="center"/>
          </w:tcPr>
          <w:p w:rsidR="00394735" w:rsidRDefault="00394735" w:rsidP="003947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Pr="00015CE0" w:rsidRDefault="00394735" w:rsidP="003947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12:15 – 1pm</w:t>
            </w:r>
          </w:p>
        </w:tc>
        <w:tc>
          <w:tcPr>
            <w:tcW w:w="8088" w:type="dxa"/>
            <w:tcBorders>
              <w:right w:val="nil"/>
            </w:tcBorders>
            <w:shd w:val="clear" w:color="auto" w:fill="F2F2F2" w:themeFill="background1" w:themeFillShade="F2"/>
          </w:tcPr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</w:tr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tcBorders>
              <w:left w:val="nil"/>
              <w:right w:val="nil"/>
            </w:tcBorders>
            <w:vAlign w:val="center"/>
          </w:tcPr>
          <w:p w:rsidR="00394735" w:rsidRDefault="00394735" w:rsidP="003947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Pr="00015CE0" w:rsidRDefault="00394735" w:rsidP="003947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1:00 –1:30 pm</w:t>
            </w: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WORK SESSION 3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What Are We Missing at CUL?</w:t>
            </w:r>
          </w:p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1:30 – 2:45 pm</w:t>
            </w:r>
          </w:p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shd w:val="clear" w:color="auto" w:fill="F2F2F2" w:themeFill="background1" w:themeFillShade="F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4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Build an 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ideal CUL IL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rogram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26E13">
              <w:rPr>
                <w:rFonts w:asciiTheme="minorHAnsi" w:hAnsiTheme="minorHAnsi" w:cstheme="minorHAnsi"/>
                <w:sz w:val="22"/>
                <w:szCs w:val="22"/>
                <w:shd w:val="clear" w:color="auto" w:fill="F2F2F2" w:themeFill="background1" w:themeFillShade="F2"/>
              </w:rPr>
              <w:t>(break as needed during Session 4 – refreshments provided by 2:15pm)</w:t>
            </w:r>
          </w:p>
          <w:p w:rsidR="00394735" w:rsidRPr="00015CE0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bookmarkStart w:id="1" w:name="id.5e0244166b7e"/>
        <w:bookmarkEnd w:id="1"/>
      </w:tr>
      <w:tr w:rsidR="00394735" w:rsidTr="0039473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2:45- 3:45pm</w:t>
            </w: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Report Out –ideal CUL IL Program</w:t>
            </w:r>
          </w:p>
          <w:p w:rsidR="00394735" w:rsidRPr="00015CE0" w:rsidRDefault="00394735" w:rsidP="00394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735" w:rsidTr="0039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il"/>
            </w:tcBorders>
            <w:vAlign w:val="center"/>
          </w:tcPr>
          <w:p w:rsidR="00394735" w:rsidRPr="00A27B75" w:rsidRDefault="00394735" w:rsidP="003947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7B75">
              <w:rPr>
                <w:rFonts w:asciiTheme="minorHAnsi" w:hAnsiTheme="minorHAnsi" w:cstheme="minorHAnsi"/>
                <w:sz w:val="22"/>
                <w:szCs w:val="22"/>
              </w:rPr>
              <w:t>3:45 – 4:00pm</w:t>
            </w:r>
          </w:p>
        </w:tc>
        <w:tc>
          <w:tcPr>
            <w:tcW w:w="8088" w:type="dxa"/>
            <w:tcBorders>
              <w:right w:val="nil"/>
            </w:tcBorders>
          </w:tcPr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4735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Wrap up and Next Steps – Linda Bryan</w:t>
            </w:r>
          </w:p>
          <w:p w:rsidR="00394735" w:rsidRPr="00015CE0" w:rsidRDefault="00394735" w:rsidP="0039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27B75" w:rsidRDefault="00A27B75">
      <w:pPr>
        <w:rPr>
          <w:sz w:val="22"/>
          <w:szCs w:val="22"/>
        </w:rPr>
      </w:pPr>
    </w:p>
    <w:sectPr w:rsidR="00A27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B75" w:rsidRDefault="00A27B75">
      <w:r>
        <w:separator/>
      </w:r>
    </w:p>
  </w:endnote>
  <w:endnote w:type="continuationSeparator" w:id="0">
    <w:p w:rsidR="00A27B75" w:rsidRDefault="00A2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75" w:rsidRDefault="00A27B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75" w:rsidRDefault="00A27B75" w:rsidP="00726A2B">
    <w:pPr>
      <w:tabs>
        <w:tab w:val="left" w:pos="1485"/>
      </w:tabs>
    </w:pPr>
    <w:r w:rsidRPr="00147B6E">
      <w:rPr>
        <w:color w:val="BFBFBF"/>
        <w:sz w:val="16"/>
        <w:szCs w:val="16"/>
      </w:rPr>
      <w:fldChar w:fldCharType="begin"/>
    </w:r>
    <w:r w:rsidRPr="00147B6E">
      <w:rPr>
        <w:color w:val="BFBFBF"/>
        <w:sz w:val="16"/>
        <w:szCs w:val="16"/>
      </w:rPr>
      <w:instrText xml:space="preserve"> DATE  \@ "M/d/yyyy h:mm am/pm"  \* MERGEFORMAT </w:instrText>
    </w:r>
    <w:r w:rsidRPr="00147B6E">
      <w:rPr>
        <w:color w:val="BFBFBF"/>
        <w:sz w:val="16"/>
        <w:szCs w:val="16"/>
      </w:rPr>
      <w:fldChar w:fldCharType="separate"/>
    </w:r>
    <w:r w:rsidR="00394735">
      <w:rPr>
        <w:noProof/>
        <w:color w:val="BFBFBF"/>
        <w:sz w:val="16"/>
        <w:szCs w:val="16"/>
      </w:rPr>
      <w:t>6</w:t>
    </w:r>
    <w:r w:rsidR="00394735" w:rsidRPr="00394735">
      <w:rPr>
        <w:noProof/>
        <w:color w:val="D9D9D9" w:themeColor="background1" w:themeShade="D9"/>
        <w:sz w:val="16"/>
        <w:szCs w:val="16"/>
      </w:rPr>
      <w:t>/16/2011 2:41 PM</w:t>
    </w:r>
    <w:r w:rsidRPr="00147B6E">
      <w:rPr>
        <w:color w:val="BFBFBF"/>
        <w:sz w:val="16"/>
        <w:szCs w:val="16"/>
      </w:rPr>
      <w:fldChar w:fldCharType="end"/>
    </w:r>
    <w:r w:rsidRPr="00147B6E">
      <w:rPr>
        <w:color w:val="BFBFBF"/>
        <w:sz w:val="16"/>
        <w:szCs w:val="16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tab/>
    </w:r>
    <w:r>
      <w:rPr>
        <w:color w:val="BFBFBF"/>
      </w:rPr>
      <w:fldChar w:fldCharType="begin"/>
    </w:r>
    <w:r>
      <w:rPr>
        <w:color w:val="BFBFBF"/>
      </w:rPr>
      <w:instrText xml:space="preserve"> PAGE  \* Arabic  \* MERGEFORMAT </w:instrText>
    </w:r>
    <w:r>
      <w:rPr>
        <w:color w:val="BFBFBF"/>
      </w:rPr>
      <w:fldChar w:fldCharType="separate"/>
    </w:r>
    <w:r w:rsidR="00394735">
      <w:rPr>
        <w:noProof/>
        <w:color w:val="BFBFBF"/>
      </w:rPr>
      <w:t>1</w:t>
    </w:r>
    <w:r>
      <w:rPr>
        <w:color w:val="BFBFBF"/>
      </w:rPr>
      <w:fldChar w:fldCharType="end"/>
    </w:r>
  </w:p>
  <w:p w:rsidR="00A27B75" w:rsidRPr="00147B6E" w:rsidRDefault="00A27B75">
    <w:pPr>
      <w:tabs>
        <w:tab w:val="left" w:pos="1485"/>
      </w:tabs>
      <w:rPr>
        <w:color w:val="D9D9D9" w:themeColor="background1" w:themeShade="D9"/>
        <w:sz w:val="16"/>
        <w:szCs w:val="16"/>
      </w:rPr>
    </w:pPr>
    <w:proofErr w:type="spellStart"/>
    <w:r>
      <w:rPr>
        <w:color w:val="D9D9D9" w:themeColor="background1" w:themeShade="D9"/>
        <w:sz w:val="16"/>
        <w:szCs w:val="16"/>
      </w:rPr>
      <w:t>a</w:t>
    </w:r>
    <w:r w:rsidRPr="00147B6E">
      <w:rPr>
        <w:color w:val="D9D9D9" w:themeColor="background1" w:themeShade="D9"/>
        <w:sz w:val="16"/>
        <w:szCs w:val="16"/>
      </w:rPr>
      <w:t>gc</w:t>
    </w:r>
    <w:proofErr w:type="spellEnd"/>
    <w:r>
      <w:rPr>
        <w:color w:val="D9D9D9" w:themeColor="background1" w:themeShade="D9"/>
        <w:sz w:val="16"/>
        <w:szCs w:val="16"/>
      </w:rPr>
      <w:br/>
    </w:r>
    <w:r>
      <w:rPr>
        <w:color w:val="D9D9D9" w:themeColor="background1" w:themeShade="D9"/>
        <w:sz w:val="16"/>
        <w:szCs w:val="16"/>
      </w:rPr>
      <w:fldChar w:fldCharType="begin"/>
    </w:r>
    <w:r>
      <w:rPr>
        <w:color w:val="D9D9D9" w:themeColor="background1" w:themeShade="D9"/>
        <w:sz w:val="16"/>
        <w:szCs w:val="16"/>
      </w:rPr>
      <w:instrText xml:space="preserve"> FILENAME  \* Lower  \* MERGEFORMAT </w:instrText>
    </w:r>
    <w:r>
      <w:rPr>
        <w:color w:val="D9D9D9" w:themeColor="background1" w:themeShade="D9"/>
        <w:sz w:val="16"/>
        <w:szCs w:val="16"/>
      </w:rPr>
      <w:fldChar w:fldCharType="separate"/>
    </w:r>
    <w:r w:rsidR="00394735">
      <w:rPr>
        <w:noProof/>
        <w:color w:val="D9D9D9" w:themeColor="background1" w:themeShade="D9"/>
        <w:sz w:val="16"/>
        <w:szCs w:val="16"/>
      </w:rPr>
      <w:t>participantagenda.docx</w:t>
    </w:r>
    <w:r>
      <w:rPr>
        <w:color w:val="D9D9D9" w:themeColor="background1" w:themeShade="D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75" w:rsidRDefault="00A27B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B75" w:rsidRDefault="00A27B75">
      <w:r>
        <w:separator/>
      </w:r>
    </w:p>
  </w:footnote>
  <w:footnote w:type="continuationSeparator" w:id="0">
    <w:p w:rsidR="00A27B75" w:rsidRDefault="00A27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75" w:rsidRDefault="00A27B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75" w:rsidRDefault="00A27B75">
    <w:pPr>
      <w:pStyle w:val="Heading1"/>
      <w:jc w:val="center"/>
    </w:pPr>
    <w:r>
      <w:t>Cornell University Library</w:t>
    </w:r>
    <w:r>
      <w:br/>
      <w:t>All-Instructors Summit</w:t>
    </w:r>
    <w:r>
      <w:br/>
      <w:t>June 20, 2011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75" w:rsidRDefault="00A27B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7C287F6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50A8C68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5C0763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62EFB16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21CE8DE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BD8269A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67AC4D8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1928400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E90EAB6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E8BE4242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0090EA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304F07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CD842CC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F80FA12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29E395C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8CCB6A6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0086092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A2EB97E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3948CDDA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424B46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196B9B6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AEC01AE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EBA0E7A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4B25ACE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5FCAF04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CB54FA88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CD0F472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72F032F2"/>
    <w:multiLevelType w:val="hybridMultilevel"/>
    <w:tmpl w:val="5EF08D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7EB3"/>
    <w:rsid w:val="00015CE0"/>
    <w:rsid w:val="00060C72"/>
    <w:rsid w:val="001454D4"/>
    <w:rsid w:val="00147B6E"/>
    <w:rsid w:val="001B0AF1"/>
    <w:rsid w:val="001B18E5"/>
    <w:rsid w:val="001C7D87"/>
    <w:rsid w:val="001D26EF"/>
    <w:rsid w:val="0037667B"/>
    <w:rsid w:val="00394735"/>
    <w:rsid w:val="00411215"/>
    <w:rsid w:val="00412462"/>
    <w:rsid w:val="00471E38"/>
    <w:rsid w:val="004859A0"/>
    <w:rsid w:val="004E42C9"/>
    <w:rsid w:val="0050536B"/>
    <w:rsid w:val="0052356B"/>
    <w:rsid w:val="005615A5"/>
    <w:rsid w:val="005B578C"/>
    <w:rsid w:val="00600342"/>
    <w:rsid w:val="00655C5E"/>
    <w:rsid w:val="00707198"/>
    <w:rsid w:val="00726A2B"/>
    <w:rsid w:val="00734467"/>
    <w:rsid w:val="00747F92"/>
    <w:rsid w:val="007E6AB8"/>
    <w:rsid w:val="00837C81"/>
    <w:rsid w:val="00842E0F"/>
    <w:rsid w:val="00844FEB"/>
    <w:rsid w:val="008D4D4C"/>
    <w:rsid w:val="00902083"/>
    <w:rsid w:val="00926E13"/>
    <w:rsid w:val="009C0875"/>
    <w:rsid w:val="00A27B75"/>
    <w:rsid w:val="00A77B3E"/>
    <w:rsid w:val="00AA5827"/>
    <w:rsid w:val="00B46435"/>
    <w:rsid w:val="00B621DA"/>
    <w:rsid w:val="00B6428C"/>
    <w:rsid w:val="00BA52DB"/>
    <w:rsid w:val="00BA6CD3"/>
    <w:rsid w:val="00BD0404"/>
    <w:rsid w:val="00D21B1A"/>
    <w:rsid w:val="00D35D3D"/>
    <w:rsid w:val="00D843A7"/>
    <w:rsid w:val="00DB66DC"/>
    <w:rsid w:val="00DF55A8"/>
    <w:rsid w:val="00E573E7"/>
    <w:rsid w:val="00EA2CDB"/>
    <w:rsid w:val="00EB5C93"/>
    <w:rsid w:val="00EC47E7"/>
    <w:rsid w:val="00ED7458"/>
    <w:rsid w:val="00F13817"/>
    <w:rsid w:val="00F2116B"/>
    <w:rsid w:val="00F36265"/>
    <w:rsid w:val="00F4705B"/>
    <w:rsid w:val="00F472C2"/>
    <w:rsid w:val="00F60FFB"/>
    <w:rsid w:val="00FE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cp:lastModifiedBy>gabyges</cp:lastModifiedBy>
  <cp:revision>5</cp:revision>
  <cp:lastPrinted>2011-06-16T18:41:00Z</cp:lastPrinted>
  <dcterms:created xsi:type="dcterms:W3CDTF">2011-06-16T18:26:00Z</dcterms:created>
  <dcterms:modified xsi:type="dcterms:W3CDTF">2011-06-16T18:42:00Z</dcterms:modified>
</cp:coreProperties>
</file>