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636" w:rsidRPr="00B92D36" w:rsidRDefault="004D2636" w:rsidP="004D2636">
      <w:pPr>
        <w:spacing w:line="240" w:lineRule="auto"/>
        <w:jc w:val="right"/>
        <w:rPr>
          <w:bCs/>
        </w:rPr>
      </w:pPr>
      <w:r w:rsidRPr="00B92D36">
        <w:rPr>
          <w:bCs/>
        </w:rPr>
        <w:t>Larry Lin</w:t>
      </w:r>
    </w:p>
    <w:p w:rsidR="004D2636" w:rsidRPr="00B92D36" w:rsidRDefault="004D2636" w:rsidP="004D2636">
      <w:pPr>
        <w:spacing w:line="240" w:lineRule="auto"/>
        <w:jc w:val="right"/>
        <w:rPr>
          <w:bCs/>
        </w:rPr>
      </w:pPr>
      <w:proofErr w:type="spellStart"/>
      <w:r w:rsidRPr="00B92D36">
        <w:rPr>
          <w:bCs/>
        </w:rPr>
        <w:t>AguaClara</w:t>
      </w:r>
      <w:proofErr w:type="spellEnd"/>
      <w:r w:rsidRPr="00B92D36">
        <w:rPr>
          <w:bCs/>
        </w:rPr>
        <w:t xml:space="preserve"> </w:t>
      </w:r>
      <w:proofErr w:type="spellStart"/>
      <w:r>
        <w:rPr>
          <w:bCs/>
        </w:rPr>
        <w:t>MidTerm</w:t>
      </w:r>
      <w:proofErr w:type="spellEnd"/>
      <w:r w:rsidRPr="00B92D36">
        <w:rPr>
          <w:bCs/>
        </w:rPr>
        <w:t xml:space="preserve"> Report</w:t>
      </w:r>
    </w:p>
    <w:p w:rsidR="004D2636" w:rsidRPr="00B92D36" w:rsidRDefault="004D2636" w:rsidP="004D2636">
      <w:pPr>
        <w:spacing w:line="240" w:lineRule="auto"/>
        <w:jc w:val="right"/>
        <w:rPr>
          <w:bCs/>
        </w:rPr>
      </w:pPr>
      <w:r>
        <w:rPr>
          <w:bCs/>
        </w:rPr>
        <w:t>March 4</w:t>
      </w:r>
      <w:r w:rsidRPr="00B92D36">
        <w:rPr>
          <w:bCs/>
        </w:rPr>
        <w:t>, 2011</w:t>
      </w:r>
    </w:p>
    <w:p w:rsidR="004D2636" w:rsidRDefault="004D2636">
      <w:pPr>
        <w:rPr>
          <w:b/>
          <w:bCs/>
          <w:sz w:val="28"/>
          <w:szCs w:val="28"/>
        </w:rPr>
      </w:pPr>
    </w:p>
    <w:p w:rsidR="006D23C0" w:rsidRDefault="006D23C0">
      <w:pPr>
        <w:rPr>
          <w:b/>
          <w:bCs/>
          <w:sz w:val="28"/>
          <w:szCs w:val="28"/>
        </w:rPr>
      </w:pPr>
      <w:r>
        <w:rPr>
          <w:b/>
          <w:bCs/>
          <w:sz w:val="28"/>
          <w:szCs w:val="28"/>
        </w:rPr>
        <w:t>PROBLEM DEFINITION</w:t>
      </w:r>
    </w:p>
    <w:p w:rsidR="006D23C0" w:rsidRDefault="006D23C0">
      <w:r>
        <w:t xml:space="preserve"> </w:t>
      </w:r>
    </w:p>
    <w:p w:rsidR="006D23C0" w:rsidRDefault="004D2636">
      <w:pPr>
        <w:rPr>
          <w:b/>
          <w:bCs/>
        </w:rPr>
      </w:pPr>
      <w:r>
        <w:rPr>
          <w:b/>
          <w:bCs/>
        </w:rPr>
        <w:t>[</w:t>
      </w:r>
      <w:r w:rsidR="006D23C0">
        <w:rPr>
          <w:b/>
          <w:bCs/>
        </w:rPr>
        <w:t>Introduction</w:t>
      </w:r>
      <w:r>
        <w:rPr>
          <w:b/>
          <w:bCs/>
        </w:rPr>
        <w:t>]</w:t>
      </w:r>
    </w:p>
    <w:p w:rsidR="004D2636" w:rsidRDefault="004D2636">
      <w:pPr>
        <w:rPr>
          <w:b/>
          <w:bCs/>
        </w:rPr>
      </w:pPr>
    </w:p>
    <w:p w:rsidR="006D23C0" w:rsidRDefault="006D23C0">
      <w:r>
        <w:t xml:space="preserve">        </w:t>
      </w:r>
      <w:r>
        <w:tab/>
        <w:t xml:space="preserve">This project concerns the possibility of allowing for alternative positions and/or orientations of different parts of the plant in the AUTOCAD design file. Currently, AguaClara has an automated design tool that receives several input parameters and returns a full design. Recently, there have been a few additions to the AguaClara default design, including a larger and more complex entrance tank and a filter. These additions have caused us to re-think the optimal layout of the overall plant. A previously accepted rule of thumb was to signify the bottom left side of the plant in the design as the downhill side. This is another factor that should be considered, because it is preferable that the clean water, the filters, and the drains are on that side. In addition, the design tool can automatically generate either an even number or an odd number of </w:t>
      </w:r>
      <w:proofErr w:type="spellStart"/>
      <w:r>
        <w:t>flocculator</w:t>
      </w:r>
      <w:proofErr w:type="spellEnd"/>
      <w:r>
        <w:t xml:space="preserve"> channels, which further complicates the situation. It is likely that there would be two final scenarios, one for the case of an even number and one for the case of an odd number of </w:t>
      </w:r>
      <w:proofErr w:type="spellStart"/>
      <w:r>
        <w:t>flocculator</w:t>
      </w:r>
      <w:proofErr w:type="spellEnd"/>
      <w:r>
        <w:t xml:space="preserve"> channels.</w:t>
      </w:r>
    </w:p>
    <w:p w:rsidR="006D23C0" w:rsidRDefault="006D23C0">
      <w:r>
        <w:t xml:space="preserve">        </w:t>
      </w:r>
      <w:r>
        <w:tab/>
        <w:t>My job is to assemble some possible scenarios through words and through pictures in order to better assess what the best possible scenario would be. Also, it would be interesting if there was more than one best possible scenario, and maybe we could allow the user to choose between the options.</w:t>
      </w:r>
    </w:p>
    <w:p w:rsidR="006D23C0" w:rsidRDefault="006D23C0" w:rsidP="004D2636">
      <w:pPr>
        <w:ind w:firstLine="720"/>
      </w:pPr>
      <w:r>
        <w:t>Furthermore, I need to assess if there could be a reason for coding a mirror image of parts of or all of the plant AUTOCAD. If there is an advantage to a mirror image, then I need to create a method to produce a mirror image. It may be easiest to use a single AutoCAD command to flip the drawing and thus it may be possible to write and implement a code for mirroring the drawing given certain scenarios. After putting together the possible scenarios that result from different design inputs, code will be written and approved, and I will implement them into the design tool.</w:t>
      </w:r>
    </w:p>
    <w:p w:rsidR="006D23C0" w:rsidRDefault="006D23C0">
      <w:r>
        <w:t xml:space="preserve"> </w:t>
      </w:r>
    </w:p>
    <w:p w:rsidR="006D23C0" w:rsidRDefault="004D2636">
      <w:pPr>
        <w:rPr>
          <w:b/>
          <w:bCs/>
        </w:rPr>
      </w:pPr>
      <w:r>
        <w:rPr>
          <w:b/>
          <w:bCs/>
        </w:rPr>
        <w:t>[</w:t>
      </w:r>
      <w:r w:rsidR="006D23C0">
        <w:rPr>
          <w:b/>
          <w:bCs/>
        </w:rPr>
        <w:t>Design Constraints</w:t>
      </w:r>
      <w:r>
        <w:rPr>
          <w:b/>
          <w:bCs/>
        </w:rPr>
        <w:t>]</w:t>
      </w:r>
    </w:p>
    <w:p w:rsidR="004D2636" w:rsidRDefault="004D2636">
      <w:pPr>
        <w:rPr>
          <w:b/>
          <w:bCs/>
        </w:rPr>
      </w:pPr>
    </w:p>
    <w:p w:rsidR="006D23C0" w:rsidRDefault="006D23C0">
      <w:r>
        <w:t xml:space="preserve">        </w:t>
      </w:r>
      <w:r>
        <w:tab/>
        <w:t>There are many design constraints</w:t>
      </w:r>
      <w:r w:rsidR="00D46EBA">
        <w:t xml:space="preserve"> and</w:t>
      </w:r>
      <w:r>
        <w:t xml:space="preserve"> preferences with the situation. It is my goal to make sure that all of these constraints, and as many of these preferences as possible, are fulfilled. </w:t>
      </w:r>
      <w:r w:rsidR="004D2636">
        <w:t xml:space="preserve">It is </w:t>
      </w:r>
      <w:r>
        <w:t>physically impossible to meet every single preference, because some preferences negate the possibility of other preferences.</w:t>
      </w:r>
    </w:p>
    <w:p w:rsidR="006D23C0" w:rsidRDefault="006D23C0">
      <w:pPr>
        <w:ind w:firstLine="720"/>
      </w:pPr>
      <w:r>
        <w:t xml:space="preserve">It is preferable (1) that the alum and chlorine tanks are next to each other, which is controlled by the fact that the alum dose tank must be on the opposite side of the raw water entrance, while the chlorine tank must be by the clean water exit; (2) that the raw water entrance is on the same side as the drains, so that the raw water can easily overflow into the drain channel; (3) that the raw water enters on the uphill (right) side, in order to more efficiently utilize gravity; (4) that the clean water exit and the filter are on the downhill (left) side, in order to </w:t>
      </w:r>
      <w:r>
        <w:lastRenderedPageBreak/>
        <w:t>more efficiently utilize gravity, and also in order to allow the drain pipe to protrude the ground surface; (5) and that the drains are on the downhill (left) side</w:t>
      </w:r>
      <w:r w:rsidR="00A625A8">
        <w:t xml:space="preserve"> </w:t>
      </w:r>
      <w:r>
        <w:t xml:space="preserve">to allow the drain pipe to </w:t>
      </w:r>
      <w:r w:rsidR="00A625A8">
        <w:t xml:space="preserve">daylight to </w:t>
      </w:r>
      <w:r>
        <w:t>the ground surface.</w:t>
      </w:r>
    </w:p>
    <w:p w:rsidR="006D23C0" w:rsidRDefault="006D23C0">
      <w:r>
        <w:t xml:space="preserve"> </w:t>
      </w:r>
    </w:p>
    <w:p w:rsidR="006D23C0" w:rsidRDefault="004D2636">
      <w:pPr>
        <w:rPr>
          <w:b/>
          <w:bCs/>
        </w:rPr>
      </w:pPr>
      <w:r>
        <w:rPr>
          <w:b/>
          <w:bCs/>
        </w:rPr>
        <w:t>[</w:t>
      </w:r>
      <w:r w:rsidR="006D23C0">
        <w:rPr>
          <w:b/>
          <w:bCs/>
        </w:rPr>
        <w:t>Solution Approach</w:t>
      </w:r>
      <w:r>
        <w:rPr>
          <w:b/>
          <w:bCs/>
        </w:rPr>
        <w:t>]</w:t>
      </w:r>
    </w:p>
    <w:p w:rsidR="004D2636" w:rsidRDefault="004D2636">
      <w:pPr>
        <w:rPr>
          <w:b/>
          <w:bCs/>
        </w:rPr>
      </w:pPr>
    </w:p>
    <w:p w:rsidR="006D23C0" w:rsidRDefault="006D23C0">
      <w:proofErr w:type="gramStart"/>
      <w:r>
        <w:t xml:space="preserve">● </w:t>
      </w:r>
      <w:r>
        <w:tab/>
        <w:t>Contact team members to establish the locations and constraints of new parts.</w:t>
      </w:r>
      <w:proofErr w:type="gramEnd"/>
    </w:p>
    <w:p w:rsidR="006D23C0" w:rsidRDefault="006D23C0">
      <w:r>
        <w:t xml:space="preserve">● </w:t>
      </w:r>
      <w:r>
        <w:tab/>
        <w:t>Write out possible scenarios in text and in pictures.</w:t>
      </w:r>
    </w:p>
    <w:p w:rsidR="006D23C0" w:rsidRDefault="006D23C0">
      <w:r>
        <w:t xml:space="preserve">● </w:t>
      </w:r>
      <w:r>
        <w:tab/>
        <w:t>Look through code to look for a suitable location and for possibly already-assembled mirror codes.</w:t>
      </w:r>
    </w:p>
    <w:p w:rsidR="006D23C0" w:rsidRDefault="006D23C0">
      <w:r>
        <w:t xml:space="preserve">● </w:t>
      </w:r>
      <w:r>
        <w:tab/>
        <w:t xml:space="preserve">Write a mirror code for the best possible scenario, for the case of both an even number and odd number of </w:t>
      </w:r>
      <w:proofErr w:type="spellStart"/>
      <w:r>
        <w:t>flocculator</w:t>
      </w:r>
      <w:proofErr w:type="spellEnd"/>
      <w:r>
        <w:t xml:space="preserve"> channels, and insert it into the code.</w:t>
      </w:r>
    </w:p>
    <w:p w:rsidR="006D23C0" w:rsidRDefault="006D23C0">
      <w:r>
        <w:t xml:space="preserve"> </w:t>
      </w:r>
    </w:p>
    <w:p w:rsidR="006D23C0" w:rsidRPr="004D2636" w:rsidRDefault="006D23C0" w:rsidP="004D2636">
      <w:pPr>
        <w:jc w:val="center"/>
        <w:rPr>
          <w:bCs/>
          <w:i/>
          <w:iCs/>
        </w:rPr>
      </w:pPr>
      <w:proofErr w:type="gramStart"/>
      <w:r w:rsidRPr="004D2636">
        <w:rPr>
          <w:bCs/>
          <w:i/>
          <w:iCs/>
        </w:rPr>
        <w:t>Figure 6.</w:t>
      </w:r>
      <w:proofErr w:type="gramEnd"/>
      <w:r w:rsidRPr="004D2636">
        <w:rPr>
          <w:bCs/>
          <w:i/>
          <w:iCs/>
        </w:rPr>
        <w:t xml:space="preserve"> </w:t>
      </w:r>
      <w:r w:rsidR="00A625A8" w:rsidRPr="004D2636">
        <w:rPr>
          <w:bCs/>
          <w:i/>
          <w:iCs/>
        </w:rPr>
        <w:t xml:space="preserve">One </w:t>
      </w:r>
      <w:r w:rsidRPr="004D2636">
        <w:rPr>
          <w:bCs/>
          <w:i/>
          <w:iCs/>
        </w:rPr>
        <w:t>of the PowerPoint slides. This is to give an idea of what the slides are like.</w:t>
      </w:r>
    </w:p>
    <w:p w:rsidR="006D23C0" w:rsidRDefault="00E02E57" w:rsidP="004D2636">
      <w:r>
        <w:rPr>
          <w:noProof/>
        </w:rPr>
        <w:drawing>
          <wp:inline distT="0" distB="0" distL="0" distR="0">
            <wp:extent cx="5838825" cy="4381500"/>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5838825" cy="4381500"/>
                    </a:xfrm>
                    <a:prstGeom prst="rect">
                      <a:avLst/>
                    </a:prstGeom>
                    <a:noFill/>
                    <a:ln w="9525">
                      <a:noFill/>
                      <a:miter lim="800000"/>
                      <a:headEnd/>
                      <a:tailEnd/>
                    </a:ln>
                  </pic:spPr>
                </pic:pic>
              </a:graphicData>
            </a:graphic>
          </wp:inline>
        </w:drawing>
      </w:r>
      <w:bookmarkStart w:id="0" w:name="_GoBack"/>
      <w:bookmarkEnd w:id="0"/>
    </w:p>
    <w:sectPr w:rsidR="006D23C0" w:rsidSect="00972D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6DAE2260">
      <w:start w:val="1"/>
      <w:numFmt w:val="decimal"/>
      <w:lvlText w:val="%1."/>
      <w:lvlJc w:val="left"/>
      <w:pPr>
        <w:tabs>
          <w:tab w:val="num" w:pos="360"/>
        </w:tabs>
        <w:ind w:left="720" w:hanging="360"/>
      </w:pPr>
      <w:rPr>
        <w:rFonts w:ascii="Arial" w:eastAsia="Arial" w:hAnsi="Arial" w:cs="Symbol"/>
        <w:b w:val="0"/>
        <w:bCs w:val="0"/>
        <w:i w:val="0"/>
        <w:iCs w:val="0"/>
        <w:strike w:val="0"/>
        <w:color w:val="000000"/>
        <w:sz w:val="22"/>
        <w:szCs w:val="22"/>
        <w:u w:val="none"/>
      </w:rPr>
    </w:lvl>
    <w:lvl w:ilvl="1" w:tplc="2DD47AA6">
      <w:start w:val="1"/>
      <w:numFmt w:val="lowerLetter"/>
      <w:lvlText w:val="%2."/>
      <w:lvlJc w:val="left"/>
      <w:pPr>
        <w:tabs>
          <w:tab w:val="num" w:pos="1080"/>
        </w:tabs>
        <w:ind w:left="1440" w:hanging="360"/>
      </w:pPr>
      <w:rPr>
        <w:rFonts w:ascii="Arial" w:eastAsia="Arial" w:hAnsi="Arial" w:cs="Symbol"/>
        <w:b w:val="0"/>
        <w:bCs w:val="0"/>
        <w:i w:val="0"/>
        <w:iCs w:val="0"/>
        <w:strike w:val="0"/>
        <w:color w:val="000000"/>
        <w:sz w:val="22"/>
        <w:szCs w:val="22"/>
        <w:u w:val="none"/>
      </w:rPr>
    </w:lvl>
    <w:lvl w:ilvl="2" w:tplc="CDEC4DAE">
      <w:start w:val="1"/>
      <w:numFmt w:val="lowerRoman"/>
      <w:lvlText w:val="%3."/>
      <w:lvlJc w:val="right"/>
      <w:pPr>
        <w:tabs>
          <w:tab w:val="num" w:pos="1800"/>
        </w:tabs>
        <w:ind w:left="2160" w:hanging="180"/>
      </w:pPr>
      <w:rPr>
        <w:rFonts w:ascii="Arial" w:eastAsia="Arial" w:hAnsi="Arial" w:cs="Symbol"/>
        <w:b w:val="0"/>
        <w:bCs w:val="0"/>
        <w:i w:val="0"/>
        <w:iCs w:val="0"/>
        <w:strike w:val="0"/>
        <w:color w:val="000000"/>
        <w:sz w:val="22"/>
        <w:szCs w:val="22"/>
        <w:u w:val="none"/>
      </w:rPr>
    </w:lvl>
    <w:lvl w:ilvl="3" w:tplc="814A8E7A">
      <w:start w:val="1"/>
      <w:numFmt w:val="decimal"/>
      <w:lvlText w:val="%4."/>
      <w:lvlJc w:val="left"/>
      <w:pPr>
        <w:tabs>
          <w:tab w:val="num" w:pos="2520"/>
        </w:tabs>
        <w:ind w:left="2880" w:hanging="360"/>
      </w:pPr>
      <w:rPr>
        <w:rFonts w:ascii="Arial" w:eastAsia="Arial" w:hAnsi="Arial" w:cs="Symbol"/>
        <w:b w:val="0"/>
        <w:bCs w:val="0"/>
        <w:i w:val="0"/>
        <w:iCs w:val="0"/>
        <w:strike w:val="0"/>
        <w:color w:val="000000"/>
        <w:sz w:val="22"/>
        <w:szCs w:val="22"/>
        <w:u w:val="none"/>
      </w:rPr>
    </w:lvl>
    <w:lvl w:ilvl="4" w:tplc="691CCEDC">
      <w:start w:val="1"/>
      <w:numFmt w:val="lowerLetter"/>
      <w:lvlText w:val="%5."/>
      <w:lvlJc w:val="left"/>
      <w:pPr>
        <w:tabs>
          <w:tab w:val="num" w:pos="3240"/>
        </w:tabs>
        <w:ind w:left="3600" w:hanging="360"/>
      </w:pPr>
      <w:rPr>
        <w:rFonts w:ascii="Arial" w:eastAsia="Arial" w:hAnsi="Arial" w:cs="Symbol"/>
        <w:b w:val="0"/>
        <w:bCs w:val="0"/>
        <w:i w:val="0"/>
        <w:iCs w:val="0"/>
        <w:strike w:val="0"/>
        <w:color w:val="000000"/>
        <w:sz w:val="22"/>
        <w:szCs w:val="22"/>
        <w:u w:val="none"/>
      </w:rPr>
    </w:lvl>
    <w:lvl w:ilvl="5" w:tplc="5846C74A">
      <w:start w:val="1"/>
      <w:numFmt w:val="lowerRoman"/>
      <w:lvlText w:val="%6."/>
      <w:lvlJc w:val="right"/>
      <w:pPr>
        <w:tabs>
          <w:tab w:val="num" w:pos="3960"/>
        </w:tabs>
        <w:ind w:left="4320" w:hanging="180"/>
      </w:pPr>
      <w:rPr>
        <w:rFonts w:ascii="Arial" w:eastAsia="Arial" w:hAnsi="Arial" w:cs="Symbol"/>
        <w:b w:val="0"/>
        <w:bCs w:val="0"/>
        <w:i w:val="0"/>
        <w:iCs w:val="0"/>
        <w:strike w:val="0"/>
        <w:color w:val="000000"/>
        <w:sz w:val="22"/>
        <w:szCs w:val="22"/>
        <w:u w:val="none"/>
      </w:rPr>
    </w:lvl>
    <w:lvl w:ilvl="6" w:tplc="FFEA7ED2">
      <w:start w:val="1"/>
      <w:numFmt w:val="decimal"/>
      <w:lvlText w:val="%7."/>
      <w:lvlJc w:val="left"/>
      <w:pPr>
        <w:tabs>
          <w:tab w:val="num" w:pos="4680"/>
        </w:tabs>
        <w:ind w:left="5040" w:hanging="360"/>
      </w:pPr>
      <w:rPr>
        <w:rFonts w:ascii="Arial" w:eastAsia="Arial" w:hAnsi="Arial" w:cs="Symbol"/>
        <w:b w:val="0"/>
        <w:bCs w:val="0"/>
        <w:i w:val="0"/>
        <w:iCs w:val="0"/>
        <w:strike w:val="0"/>
        <w:color w:val="000000"/>
        <w:sz w:val="22"/>
        <w:szCs w:val="22"/>
        <w:u w:val="none"/>
      </w:rPr>
    </w:lvl>
    <w:lvl w:ilvl="7" w:tplc="A28EAE42">
      <w:start w:val="1"/>
      <w:numFmt w:val="lowerLetter"/>
      <w:lvlText w:val="%8."/>
      <w:lvlJc w:val="left"/>
      <w:pPr>
        <w:tabs>
          <w:tab w:val="num" w:pos="5400"/>
        </w:tabs>
        <w:ind w:left="5760" w:hanging="360"/>
      </w:pPr>
      <w:rPr>
        <w:rFonts w:ascii="Arial" w:eastAsia="Arial" w:hAnsi="Arial" w:cs="Symbol"/>
        <w:b w:val="0"/>
        <w:bCs w:val="0"/>
        <w:i w:val="0"/>
        <w:iCs w:val="0"/>
        <w:strike w:val="0"/>
        <w:color w:val="000000"/>
        <w:sz w:val="22"/>
        <w:szCs w:val="22"/>
        <w:u w:val="none"/>
      </w:rPr>
    </w:lvl>
    <w:lvl w:ilvl="8" w:tplc="8A4E627E">
      <w:start w:val="1"/>
      <w:numFmt w:val="lowerRoman"/>
      <w:lvlText w:val="%9."/>
      <w:lvlJc w:val="right"/>
      <w:pPr>
        <w:tabs>
          <w:tab w:val="num" w:pos="6120"/>
        </w:tabs>
        <w:ind w:left="6480" w:hanging="180"/>
      </w:pPr>
      <w:rPr>
        <w:rFonts w:ascii="Arial" w:eastAsia="Arial" w:hAnsi="Arial" w:cs="Symbol"/>
        <w:b w:val="0"/>
        <w:bCs w:val="0"/>
        <w:i w:val="0"/>
        <w:iCs w:val="0"/>
        <w:strike w:val="0"/>
        <w:color w:val="000000"/>
        <w:sz w:val="22"/>
        <w:szCs w:val="22"/>
        <w:u w:val="none"/>
      </w:rPr>
    </w:lvl>
  </w:abstractNum>
  <w:abstractNum w:abstractNumId="1">
    <w:nsid w:val="00000002"/>
    <w:multiLevelType w:val="hybridMultilevel"/>
    <w:tmpl w:val="00000002"/>
    <w:lvl w:ilvl="0" w:tplc="E3A261F8">
      <w:start w:val="1"/>
      <w:numFmt w:val="decimal"/>
      <w:lvlText w:val="%1."/>
      <w:lvlJc w:val="left"/>
      <w:pPr>
        <w:tabs>
          <w:tab w:val="num" w:pos="360"/>
        </w:tabs>
        <w:ind w:left="720" w:hanging="360"/>
      </w:pPr>
      <w:rPr>
        <w:rFonts w:ascii="Arial" w:eastAsia="Arial" w:hAnsi="Arial" w:cs="Symbol"/>
        <w:b w:val="0"/>
        <w:bCs w:val="0"/>
        <w:i w:val="0"/>
        <w:iCs w:val="0"/>
        <w:strike w:val="0"/>
        <w:color w:val="000000"/>
        <w:sz w:val="22"/>
        <w:szCs w:val="22"/>
        <w:u w:val="none"/>
      </w:rPr>
    </w:lvl>
    <w:lvl w:ilvl="1" w:tplc="FB56BDA8">
      <w:start w:val="1"/>
      <w:numFmt w:val="lowerLetter"/>
      <w:lvlText w:val="%2."/>
      <w:lvlJc w:val="left"/>
      <w:pPr>
        <w:tabs>
          <w:tab w:val="num" w:pos="1080"/>
        </w:tabs>
        <w:ind w:left="1440" w:hanging="360"/>
      </w:pPr>
      <w:rPr>
        <w:rFonts w:ascii="Arial" w:eastAsia="Arial" w:hAnsi="Arial" w:cs="Symbol"/>
        <w:b w:val="0"/>
        <w:bCs w:val="0"/>
        <w:i w:val="0"/>
        <w:iCs w:val="0"/>
        <w:strike w:val="0"/>
        <w:color w:val="000000"/>
        <w:sz w:val="22"/>
        <w:szCs w:val="22"/>
        <w:u w:val="none"/>
      </w:rPr>
    </w:lvl>
    <w:lvl w:ilvl="2" w:tplc="90DE00FA">
      <w:start w:val="1"/>
      <w:numFmt w:val="lowerRoman"/>
      <w:lvlText w:val="%3."/>
      <w:lvlJc w:val="right"/>
      <w:pPr>
        <w:tabs>
          <w:tab w:val="num" w:pos="1800"/>
        </w:tabs>
        <w:ind w:left="2160" w:hanging="180"/>
      </w:pPr>
      <w:rPr>
        <w:rFonts w:ascii="Arial" w:eastAsia="Arial" w:hAnsi="Arial" w:cs="Symbol"/>
        <w:b w:val="0"/>
        <w:bCs w:val="0"/>
        <w:i w:val="0"/>
        <w:iCs w:val="0"/>
        <w:strike w:val="0"/>
        <w:color w:val="000000"/>
        <w:sz w:val="22"/>
        <w:szCs w:val="22"/>
        <w:u w:val="none"/>
      </w:rPr>
    </w:lvl>
    <w:lvl w:ilvl="3" w:tplc="BEC2AADE">
      <w:start w:val="1"/>
      <w:numFmt w:val="decimal"/>
      <w:lvlText w:val="%4."/>
      <w:lvlJc w:val="left"/>
      <w:pPr>
        <w:tabs>
          <w:tab w:val="num" w:pos="2520"/>
        </w:tabs>
        <w:ind w:left="2880" w:hanging="360"/>
      </w:pPr>
      <w:rPr>
        <w:rFonts w:ascii="Arial" w:eastAsia="Arial" w:hAnsi="Arial" w:cs="Symbol"/>
        <w:b w:val="0"/>
        <w:bCs w:val="0"/>
        <w:i w:val="0"/>
        <w:iCs w:val="0"/>
        <w:strike w:val="0"/>
        <w:color w:val="000000"/>
        <w:sz w:val="22"/>
        <w:szCs w:val="22"/>
        <w:u w:val="none"/>
      </w:rPr>
    </w:lvl>
    <w:lvl w:ilvl="4" w:tplc="A380EB44">
      <w:start w:val="1"/>
      <w:numFmt w:val="lowerLetter"/>
      <w:lvlText w:val="%5."/>
      <w:lvlJc w:val="left"/>
      <w:pPr>
        <w:tabs>
          <w:tab w:val="num" w:pos="3240"/>
        </w:tabs>
        <w:ind w:left="3600" w:hanging="360"/>
      </w:pPr>
      <w:rPr>
        <w:rFonts w:ascii="Arial" w:eastAsia="Arial" w:hAnsi="Arial" w:cs="Symbol"/>
        <w:b w:val="0"/>
        <w:bCs w:val="0"/>
        <w:i w:val="0"/>
        <w:iCs w:val="0"/>
        <w:strike w:val="0"/>
        <w:color w:val="000000"/>
        <w:sz w:val="22"/>
        <w:szCs w:val="22"/>
        <w:u w:val="none"/>
      </w:rPr>
    </w:lvl>
    <w:lvl w:ilvl="5" w:tplc="319EC0DC">
      <w:start w:val="1"/>
      <w:numFmt w:val="lowerRoman"/>
      <w:lvlText w:val="%6."/>
      <w:lvlJc w:val="right"/>
      <w:pPr>
        <w:tabs>
          <w:tab w:val="num" w:pos="3960"/>
        </w:tabs>
        <w:ind w:left="4320" w:hanging="180"/>
      </w:pPr>
      <w:rPr>
        <w:rFonts w:ascii="Arial" w:eastAsia="Arial" w:hAnsi="Arial" w:cs="Symbol"/>
        <w:b w:val="0"/>
        <w:bCs w:val="0"/>
        <w:i w:val="0"/>
        <w:iCs w:val="0"/>
        <w:strike w:val="0"/>
        <w:color w:val="000000"/>
        <w:sz w:val="22"/>
        <w:szCs w:val="22"/>
        <w:u w:val="none"/>
      </w:rPr>
    </w:lvl>
    <w:lvl w:ilvl="6" w:tplc="45182664">
      <w:start w:val="1"/>
      <w:numFmt w:val="decimal"/>
      <w:lvlText w:val="%7."/>
      <w:lvlJc w:val="left"/>
      <w:pPr>
        <w:tabs>
          <w:tab w:val="num" w:pos="4680"/>
        </w:tabs>
        <w:ind w:left="5040" w:hanging="360"/>
      </w:pPr>
      <w:rPr>
        <w:rFonts w:ascii="Arial" w:eastAsia="Arial" w:hAnsi="Arial" w:cs="Symbol"/>
        <w:b w:val="0"/>
        <w:bCs w:val="0"/>
        <w:i w:val="0"/>
        <w:iCs w:val="0"/>
        <w:strike w:val="0"/>
        <w:color w:val="000000"/>
        <w:sz w:val="22"/>
        <w:szCs w:val="22"/>
        <w:u w:val="none"/>
      </w:rPr>
    </w:lvl>
    <w:lvl w:ilvl="7" w:tplc="47F8451C">
      <w:start w:val="1"/>
      <w:numFmt w:val="lowerLetter"/>
      <w:lvlText w:val="%8."/>
      <w:lvlJc w:val="left"/>
      <w:pPr>
        <w:tabs>
          <w:tab w:val="num" w:pos="5400"/>
        </w:tabs>
        <w:ind w:left="5760" w:hanging="360"/>
      </w:pPr>
      <w:rPr>
        <w:rFonts w:ascii="Arial" w:eastAsia="Arial" w:hAnsi="Arial" w:cs="Symbol"/>
        <w:b w:val="0"/>
        <w:bCs w:val="0"/>
        <w:i w:val="0"/>
        <w:iCs w:val="0"/>
        <w:strike w:val="0"/>
        <w:color w:val="000000"/>
        <w:sz w:val="22"/>
        <w:szCs w:val="22"/>
        <w:u w:val="none"/>
      </w:rPr>
    </w:lvl>
    <w:lvl w:ilvl="8" w:tplc="C35C156A">
      <w:start w:val="1"/>
      <w:numFmt w:val="lowerRoman"/>
      <w:lvlText w:val="%9."/>
      <w:lvlJc w:val="right"/>
      <w:pPr>
        <w:tabs>
          <w:tab w:val="num" w:pos="6120"/>
        </w:tabs>
        <w:ind w:left="6480" w:hanging="180"/>
      </w:pPr>
      <w:rPr>
        <w:rFonts w:ascii="Arial" w:eastAsia="Arial" w:hAnsi="Arial" w:cs="Symbol"/>
        <w:b w:val="0"/>
        <w:bCs w:val="0"/>
        <w:i w:val="0"/>
        <w:iCs w:val="0"/>
        <w:strike w:val="0"/>
        <w:color w:val="000000"/>
        <w:sz w:val="22"/>
        <w:szCs w:val="22"/>
        <w:u w:val="none"/>
      </w:rPr>
    </w:lvl>
  </w:abstractNum>
  <w:abstractNum w:abstractNumId="2">
    <w:nsid w:val="00000003"/>
    <w:multiLevelType w:val="hybridMultilevel"/>
    <w:tmpl w:val="00000003"/>
    <w:lvl w:ilvl="0" w:tplc="A7EA3D22">
      <w:start w:val="1"/>
      <w:numFmt w:val="bullet"/>
      <w:lvlText w:val="●"/>
      <w:lvlJc w:val="left"/>
      <w:pPr>
        <w:tabs>
          <w:tab w:val="num" w:pos="360"/>
        </w:tabs>
        <w:ind w:left="720" w:hanging="360"/>
      </w:pPr>
      <w:rPr>
        <w:rFonts w:ascii="Arial" w:eastAsia="Arial" w:hAnsi="Arial" w:cs="Symbol"/>
        <w:b/>
        <w:bCs/>
        <w:i w:val="0"/>
        <w:iCs w:val="0"/>
        <w:strike w:val="0"/>
        <w:color w:val="000000"/>
        <w:sz w:val="22"/>
        <w:szCs w:val="22"/>
        <w:u w:val="none"/>
      </w:rPr>
    </w:lvl>
    <w:lvl w:ilvl="1" w:tplc="C0761714">
      <w:start w:val="1"/>
      <w:numFmt w:val="bullet"/>
      <w:lvlText w:val="○"/>
      <w:lvlJc w:val="left"/>
      <w:pPr>
        <w:tabs>
          <w:tab w:val="num" w:pos="1080"/>
        </w:tabs>
        <w:ind w:left="1440" w:hanging="360"/>
      </w:pPr>
      <w:rPr>
        <w:rFonts w:ascii="Arial" w:eastAsia="Arial" w:hAnsi="Arial" w:cs="Symbol"/>
        <w:b/>
        <w:bCs/>
        <w:i w:val="0"/>
        <w:iCs w:val="0"/>
        <w:strike w:val="0"/>
        <w:color w:val="000000"/>
        <w:sz w:val="22"/>
        <w:szCs w:val="22"/>
        <w:u w:val="none"/>
      </w:rPr>
    </w:lvl>
    <w:lvl w:ilvl="2" w:tplc="B6509406">
      <w:start w:val="1"/>
      <w:numFmt w:val="bullet"/>
      <w:lvlText w:val="■"/>
      <w:lvlJc w:val="right"/>
      <w:pPr>
        <w:tabs>
          <w:tab w:val="num" w:pos="1800"/>
        </w:tabs>
        <w:ind w:left="2160" w:hanging="180"/>
      </w:pPr>
      <w:rPr>
        <w:rFonts w:ascii="Arial" w:eastAsia="Arial" w:hAnsi="Arial" w:cs="Symbol"/>
        <w:b/>
        <w:bCs/>
        <w:i w:val="0"/>
        <w:iCs w:val="0"/>
        <w:strike w:val="0"/>
        <w:color w:val="000000"/>
        <w:sz w:val="22"/>
        <w:szCs w:val="22"/>
        <w:u w:val="none"/>
      </w:rPr>
    </w:lvl>
    <w:lvl w:ilvl="3" w:tplc="591269F4">
      <w:start w:val="1"/>
      <w:numFmt w:val="bullet"/>
      <w:lvlText w:val="●"/>
      <w:lvlJc w:val="left"/>
      <w:pPr>
        <w:tabs>
          <w:tab w:val="num" w:pos="2520"/>
        </w:tabs>
        <w:ind w:left="2880" w:hanging="360"/>
      </w:pPr>
      <w:rPr>
        <w:rFonts w:ascii="Arial" w:eastAsia="Arial" w:hAnsi="Arial" w:cs="Symbol"/>
        <w:b/>
        <w:bCs/>
        <w:i w:val="0"/>
        <w:iCs w:val="0"/>
        <w:strike w:val="0"/>
        <w:color w:val="000000"/>
        <w:sz w:val="22"/>
        <w:szCs w:val="22"/>
        <w:u w:val="none"/>
      </w:rPr>
    </w:lvl>
    <w:lvl w:ilvl="4" w:tplc="5568F130">
      <w:start w:val="1"/>
      <w:numFmt w:val="bullet"/>
      <w:lvlText w:val="○"/>
      <w:lvlJc w:val="left"/>
      <w:pPr>
        <w:tabs>
          <w:tab w:val="num" w:pos="3240"/>
        </w:tabs>
        <w:ind w:left="3600" w:hanging="360"/>
      </w:pPr>
      <w:rPr>
        <w:rFonts w:ascii="Arial" w:eastAsia="Arial" w:hAnsi="Arial" w:cs="Symbol"/>
        <w:b/>
        <w:bCs/>
        <w:i w:val="0"/>
        <w:iCs w:val="0"/>
        <w:strike w:val="0"/>
        <w:color w:val="000000"/>
        <w:sz w:val="22"/>
        <w:szCs w:val="22"/>
        <w:u w:val="none"/>
      </w:rPr>
    </w:lvl>
    <w:lvl w:ilvl="5" w:tplc="4A0C0F98">
      <w:start w:val="1"/>
      <w:numFmt w:val="bullet"/>
      <w:lvlText w:val="■"/>
      <w:lvlJc w:val="right"/>
      <w:pPr>
        <w:tabs>
          <w:tab w:val="num" w:pos="3960"/>
        </w:tabs>
        <w:ind w:left="4320" w:hanging="180"/>
      </w:pPr>
      <w:rPr>
        <w:rFonts w:ascii="Arial" w:eastAsia="Arial" w:hAnsi="Arial" w:cs="Symbol"/>
        <w:b/>
        <w:bCs/>
        <w:i w:val="0"/>
        <w:iCs w:val="0"/>
        <w:strike w:val="0"/>
        <w:color w:val="000000"/>
        <w:sz w:val="22"/>
        <w:szCs w:val="22"/>
        <w:u w:val="none"/>
      </w:rPr>
    </w:lvl>
    <w:lvl w:ilvl="6" w:tplc="96945766">
      <w:start w:val="1"/>
      <w:numFmt w:val="bullet"/>
      <w:lvlText w:val="●"/>
      <w:lvlJc w:val="left"/>
      <w:pPr>
        <w:tabs>
          <w:tab w:val="num" w:pos="4680"/>
        </w:tabs>
        <w:ind w:left="5040" w:hanging="360"/>
      </w:pPr>
      <w:rPr>
        <w:rFonts w:ascii="Arial" w:eastAsia="Arial" w:hAnsi="Arial" w:cs="Symbol"/>
        <w:b/>
        <w:bCs/>
        <w:i w:val="0"/>
        <w:iCs w:val="0"/>
        <w:strike w:val="0"/>
        <w:color w:val="000000"/>
        <w:sz w:val="22"/>
        <w:szCs w:val="22"/>
        <w:u w:val="none"/>
      </w:rPr>
    </w:lvl>
    <w:lvl w:ilvl="7" w:tplc="3872E17E">
      <w:start w:val="1"/>
      <w:numFmt w:val="bullet"/>
      <w:lvlText w:val="○"/>
      <w:lvlJc w:val="left"/>
      <w:pPr>
        <w:tabs>
          <w:tab w:val="num" w:pos="5400"/>
        </w:tabs>
        <w:ind w:left="5760" w:hanging="360"/>
      </w:pPr>
      <w:rPr>
        <w:rFonts w:ascii="Arial" w:eastAsia="Arial" w:hAnsi="Arial" w:cs="Symbol"/>
        <w:b/>
        <w:bCs/>
        <w:i w:val="0"/>
        <w:iCs w:val="0"/>
        <w:strike w:val="0"/>
        <w:color w:val="000000"/>
        <w:sz w:val="22"/>
        <w:szCs w:val="22"/>
        <w:u w:val="none"/>
      </w:rPr>
    </w:lvl>
    <w:lvl w:ilvl="8" w:tplc="1AAC7F9A">
      <w:start w:val="1"/>
      <w:numFmt w:val="bullet"/>
      <w:lvlText w:val="■"/>
      <w:lvlJc w:val="right"/>
      <w:pPr>
        <w:tabs>
          <w:tab w:val="num" w:pos="6120"/>
        </w:tabs>
        <w:ind w:left="6480" w:hanging="180"/>
      </w:pPr>
      <w:rPr>
        <w:rFonts w:ascii="Arial" w:eastAsia="Arial" w:hAnsi="Arial" w:cs="Symbol"/>
        <w:b/>
        <w:bCs/>
        <w:i w:val="0"/>
        <w:iCs w:val="0"/>
        <w:strike w:val="0"/>
        <w:color w:val="000000"/>
        <w:sz w:val="22"/>
        <w:szCs w:val="22"/>
        <w:u w:val="none"/>
      </w:rPr>
    </w:lvl>
  </w:abstractNum>
  <w:abstractNum w:abstractNumId="3">
    <w:nsid w:val="00000004"/>
    <w:multiLevelType w:val="hybridMultilevel"/>
    <w:tmpl w:val="00000004"/>
    <w:lvl w:ilvl="0" w:tplc="B334725C">
      <w:start w:val="1"/>
      <w:numFmt w:val="bullet"/>
      <w:lvlText w:val="●"/>
      <w:lvlJc w:val="left"/>
      <w:pPr>
        <w:tabs>
          <w:tab w:val="num" w:pos="360"/>
        </w:tabs>
        <w:ind w:left="720" w:hanging="360"/>
      </w:pPr>
      <w:rPr>
        <w:rFonts w:ascii="Arial" w:eastAsia="Arial" w:hAnsi="Arial" w:cs="Symbol"/>
        <w:b/>
        <w:bCs/>
        <w:i w:val="0"/>
        <w:iCs w:val="0"/>
        <w:strike w:val="0"/>
        <w:color w:val="000000"/>
        <w:sz w:val="22"/>
        <w:szCs w:val="22"/>
        <w:u w:val="none"/>
      </w:rPr>
    </w:lvl>
    <w:lvl w:ilvl="1" w:tplc="B1661E38">
      <w:start w:val="1"/>
      <w:numFmt w:val="bullet"/>
      <w:lvlText w:val="○"/>
      <w:lvlJc w:val="left"/>
      <w:pPr>
        <w:tabs>
          <w:tab w:val="num" w:pos="1080"/>
        </w:tabs>
        <w:ind w:left="1440" w:hanging="360"/>
      </w:pPr>
      <w:rPr>
        <w:rFonts w:ascii="Arial" w:eastAsia="Arial" w:hAnsi="Arial" w:cs="Symbol"/>
        <w:b/>
        <w:bCs/>
        <w:i w:val="0"/>
        <w:iCs w:val="0"/>
        <w:strike w:val="0"/>
        <w:color w:val="000000"/>
        <w:sz w:val="22"/>
        <w:szCs w:val="22"/>
        <w:u w:val="none"/>
      </w:rPr>
    </w:lvl>
    <w:lvl w:ilvl="2" w:tplc="B8D2BF24">
      <w:start w:val="1"/>
      <w:numFmt w:val="bullet"/>
      <w:lvlText w:val="■"/>
      <w:lvlJc w:val="right"/>
      <w:pPr>
        <w:tabs>
          <w:tab w:val="num" w:pos="1800"/>
        </w:tabs>
        <w:ind w:left="2160" w:hanging="180"/>
      </w:pPr>
      <w:rPr>
        <w:rFonts w:ascii="Arial" w:eastAsia="Arial" w:hAnsi="Arial" w:cs="Symbol"/>
        <w:b/>
        <w:bCs/>
        <w:i w:val="0"/>
        <w:iCs w:val="0"/>
        <w:strike w:val="0"/>
        <w:color w:val="000000"/>
        <w:sz w:val="22"/>
        <w:szCs w:val="22"/>
        <w:u w:val="none"/>
      </w:rPr>
    </w:lvl>
    <w:lvl w:ilvl="3" w:tplc="6BCE1B96">
      <w:start w:val="1"/>
      <w:numFmt w:val="bullet"/>
      <w:lvlText w:val="●"/>
      <w:lvlJc w:val="left"/>
      <w:pPr>
        <w:tabs>
          <w:tab w:val="num" w:pos="2520"/>
        </w:tabs>
        <w:ind w:left="2880" w:hanging="360"/>
      </w:pPr>
      <w:rPr>
        <w:rFonts w:ascii="Arial" w:eastAsia="Arial" w:hAnsi="Arial" w:cs="Symbol"/>
        <w:b/>
        <w:bCs/>
        <w:i w:val="0"/>
        <w:iCs w:val="0"/>
        <w:strike w:val="0"/>
        <w:color w:val="000000"/>
        <w:sz w:val="22"/>
        <w:szCs w:val="22"/>
        <w:u w:val="none"/>
      </w:rPr>
    </w:lvl>
    <w:lvl w:ilvl="4" w:tplc="8D60020C">
      <w:start w:val="1"/>
      <w:numFmt w:val="bullet"/>
      <w:lvlText w:val="○"/>
      <w:lvlJc w:val="left"/>
      <w:pPr>
        <w:tabs>
          <w:tab w:val="num" w:pos="3240"/>
        </w:tabs>
        <w:ind w:left="3600" w:hanging="360"/>
      </w:pPr>
      <w:rPr>
        <w:rFonts w:ascii="Arial" w:eastAsia="Arial" w:hAnsi="Arial" w:cs="Symbol"/>
        <w:b/>
        <w:bCs/>
        <w:i w:val="0"/>
        <w:iCs w:val="0"/>
        <w:strike w:val="0"/>
        <w:color w:val="000000"/>
        <w:sz w:val="22"/>
        <w:szCs w:val="22"/>
        <w:u w:val="none"/>
      </w:rPr>
    </w:lvl>
    <w:lvl w:ilvl="5" w:tplc="CFB0462A">
      <w:start w:val="1"/>
      <w:numFmt w:val="bullet"/>
      <w:lvlText w:val="■"/>
      <w:lvlJc w:val="right"/>
      <w:pPr>
        <w:tabs>
          <w:tab w:val="num" w:pos="3960"/>
        </w:tabs>
        <w:ind w:left="4320" w:hanging="180"/>
      </w:pPr>
      <w:rPr>
        <w:rFonts w:ascii="Arial" w:eastAsia="Arial" w:hAnsi="Arial" w:cs="Symbol"/>
        <w:b/>
        <w:bCs/>
        <w:i w:val="0"/>
        <w:iCs w:val="0"/>
        <w:strike w:val="0"/>
        <w:color w:val="000000"/>
        <w:sz w:val="22"/>
        <w:szCs w:val="22"/>
        <w:u w:val="none"/>
      </w:rPr>
    </w:lvl>
    <w:lvl w:ilvl="6" w:tplc="4F24AB26">
      <w:start w:val="1"/>
      <w:numFmt w:val="bullet"/>
      <w:lvlText w:val="●"/>
      <w:lvlJc w:val="left"/>
      <w:pPr>
        <w:tabs>
          <w:tab w:val="num" w:pos="4680"/>
        </w:tabs>
        <w:ind w:left="5040" w:hanging="360"/>
      </w:pPr>
      <w:rPr>
        <w:rFonts w:ascii="Arial" w:eastAsia="Arial" w:hAnsi="Arial" w:cs="Symbol"/>
        <w:b/>
        <w:bCs/>
        <w:i w:val="0"/>
        <w:iCs w:val="0"/>
        <w:strike w:val="0"/>
        <w:color w:val="000000"/>
        <w:sz w:val="22"/>
        <w:szCs w:val="22"/>
        <w:u w:val="none"/>
      </w:rPr>
    </w:lvl>
    <w:lvl w:ilvl="7" w:tplc="7F4284E6">
      <w:start w:val="1"/>
      <w:numFmt w:val="bullet"/>
      <w:lvlText w:val="○"/>
      <w:lvlJc w:val="left"/>
      <w:pPr>
        <w:tabs>
          <w:tab w:val="num" w:pos="5400"/>
        </w:tabs>
        <w:ind w:left="5760" w:hanging="360"/>
      </w:pPr>
      <w:rPr>
        <w:rFonts w:ascii="Arial" w:eastAsia="Arial" w:hAnsi="Arial" w:cs="Symbol"/>
        <w:b/>
        <w:bCs/>
        <w:i w:val="0"/>
        <w:iCs w:val="0"/>
        <w:strike w:val="0"/>
        <w:color w:val="000000"/>
        <w:sz w:val="22"/>
        <w:szCs w:val="22"/>
        <w:u w:val="none"/>
      </w:rPr>
    </w:lvl>
    <w:lvl w:ilvl="8" w:tplc="CB06602C">
      <w:start w:val="1"/>
      <w:numFmt w:val="bullet"/>
      <w:lvlText w:val="■"/>
      <w:lvlJc w:val="right"/>
      <w:pPr>
        <w:tabs>
          <w:tab w:val="num" w:pos="6120"/>
        </w:tabs>
        <w:ind w:left="6480" w:hanging="180"/>
      </w:pPr>
      <w:rPr>
        <w:rFonts w:ascii="Arial" w:eastAsia="Arial" w:hAnsi="Arial" w:cs="Symbol"/>
        <w:b/>
        <w:bCs/>
        <w:i w:val="0"/>
        <w:iCs w:val="0"/>
        <w:strike w:val="0"/>
        <w:color w:val="000000"/>
        <w:sz w:val="22"/>
        <w:szCs w:val="22"/>
        <w:u w:val="none"/>
      </w:rPr>
    </w:lvl>
  </w:abstractNum>
  <w:abstractNum w:abstractNumId="4">
    <w:nsid w:val="00000005"/>
    <w:multiLevelType w:val="hybridMultilevel"/>
    <w:tmpl w:val="00000005"/>
    <w:lvl w:ilvl="0" w:tplc="F3824B6A">
      <w:start w:val="1"/>
      <w:numFmt w:val="bullet"/>
      <w:lvlText w:val="●"/>
      <w:lvlJc w:val="left"/>
      <w:pPr>
        <w:tabs>
          <w:tab w:val="num" w:pos="360"/>
        </w:tabs>
        <w:ind w:left="720" w:hanging="360"/>
      </w:pPr>
      <w:rPr>
        <w:rFonts w:ascii="Arial" w:eastAsia="Arial" w:hAnsi="Arial" w:cs="Symbol"/>
        <w:b w:val="0"/>
        <w:bCs w:val="0"/>
        <w:i w:val="0"/>
        <w:iCs w:val="0"/>
        <w:strike w:val="0"/>
        <w:color w:val="000000"/>
        <w:sz w:val="22"/>
        <w:szCs w:val="22"/>
        <w:u w:val="none"/>
      </w:rPr>
    </w:lvl>
    <w:lvl w:ilvl="1" w:tplc="990AA556">
      <w:start w:val="1"/>
      <w:numFmt w:val="bullet"/>
      <w:lvlText w:val="○"/>
      <w:lvlJc w:val="left"/>
      <w:pPr>
        <w:tabs>
          <w:tab w:val="num" w:pos="1080"/>
        </w:tabs>
        <w:ind w:left="1440" w:hanging="360"/>
      </w:pPr>
      <w:rPr>
        <w:rFonts w:ascii="Arial" w:eastAsia="Arial" w:hAnsi="Arial" w:cs="Symbol"/>
        <w:b w:val="0"/>
        <w:bCs w:val="0"/>
        <w:i w:val="0"/>
        <w:iCs w:val="0"/>
        <w:strike w:val="0"/>
        <w:color w:val="000000"/>
        <w:sz w:val="22"/>
        <w:szCs w:val="22"/>
        <w:u w:val="none"/>
      </w:rPr>
    </w:lvl>
    <w:lvl w:ilvl="2" w:tplc="4C9EC2F2">
      <w:start w:val="1"/>
      <w:numFmt w:val="bullet"/>
      <w:lvlText w:val="■"/>
      <w:lvlJc w:val="right"/>
      <w:pPr>
        <w:tabs>
          <w:tab w:val="num" w:pos="1800"/>
        </w:tabs>
        <w:ind w:left="2160" w:hanging="180"/>
      </w:pPr>
      <w:rPr>
        <w:rFonts w:ascii="Arial" w:eastAsia="Arial" w:hAnsi="Arial" w:cs="Symbol"/>
        <w:b w:val="0"/>
        <w:bCs w:val="0"/>
        <w:i w:val="0"/>
        <w:iCs w:val="0"/>
        <w:strike w:val="0"/>
        <w:color w:val="000000"/>
        <w:sz w:val="22"/>
        <w:szCs w:val="22"/>
        <w:u w:val="none"/>
      </w:rPr>
    </w:lvl>
    <w:lvl w:ilvl="3" w:tplc="78862EB0">
      <w:start w:val="1"/>
      <w:numFmt w:val="bullet"/>
      <w:lvlText w:val="●"/>
      <w:lvlJc w:val="left"/>
      <w:pPr>
        <w:tabs>
          <w:tab w:val="num" w:pos="2520"/>
        </w:tabs>
        <w:ind w:left="2880" w:hanging="360"/>
      </w:pPr>
      <w:rPr>
        <w:rFonts w:ascii="Arial" w:eastAsia="Arial" w:hAnsi="Arial" w:cs="Symbol"/>
        <w:b w:val="0"/>
        <w:bCs w:val="0"/>
        <w:i w:val="0"/>
        <w:iCs w:val="0"/>
        <w:strike w:val="0"/>
        <w:color w:val="000000"/>
        <w:sz w:val="22"/>
        <w:szCs w:val="22"/>
        <w:u w:val="none"/>
      </w:rPr>
    </w:lvl>
    <w:lvl w:ilvl="4" w:tplc="62F4A9C2">
      <w:start w:val="1"/>
      <w:numFmt w:val="bullet"/>
      <w:lvlText w:val="○"/>
      <w:lvlJc w:val="left"/>
      <w:pPr>
        <w:tabs>
          <w:tab w:val="num" w:pos="3240"/>
        </w:tabs>
        <w:ind w:left="3600" w:hanging="360"/>
      </w:pPr>
      <w:rPr>
        <w:rFonts w:ascii="Arial" w:eastAsia="Arial" w:hAnsi="Arial" w:cs="Symbol"/>
        <w:b w:val="0"/>
        <w:bCs w:val="0"/>
        <w:i w:val="0"/>
        <w:iCs w:val="0"/>
        <w:strike w:val="0"/>
        <w:color w:val="000000"/>
        <w:sz w:val="22"/>
        <w:szCs w:val="22"/>
        <w:u w:val="none"/>
      </w:rPr>
    </w:lvl>
    <w:lvl w:ilvl="5" w:tplc="1724198A">
      <w:start w:val="1"/>
      <w:numFmt w:val="bullet"/>
      <w:lvlText w:val="■"/>
      <w:lvlJc w:val="right"/>
      <w:pPr>
        <w:tabs>
          <w:tab w:val="num" w:pos="3960"/>
        </w:tabs>
        <w:ind w:left="4320" w:hanging="180"/>
      </w:pPr>
      <w:rPr>
        <w:rFonts w:ascii="Arial" w:eastAsia="Arial" w:hAnsi="Arial" w:cs="Symbol"/>
        <w:b w:val="0"/>
        <w:bCs w:val="0"/>
        <w:i w:val="0"/>
        <w:iCs w:val="0"/>
        <w:strike w:val="0"/>
        <w:color w:val="000000"/>
        <w:sz w:val="22"/>
        <w:szCs w:val="22"/>
        <w:u w:val="none"/>
      </w:rPr>
    </w:lvl>
    <w:lvl w:ilvl="6" w:tplc="2C88CB6E">
      <w:start w:val="1"/>
      <w:numFmt w:val="bullet"/>
      <w:lvlText w:val="●"/>
      <w:lvlJc w:val="left"/>
      <w:pPr>
        <w:tabs>
          <w:tab w:val="num" w:pos="4680"/>
        </w:tabs>
        <w:ind w:left="5040" w:hanging="360"/>
      </w:pPr>
      <w:rPr>
        <w:rFonts w:ascii="Arial" w:eastAsia="Arial" w:hAnsi="Arial" w:cs="Symbol"/>
        <w:b w:val="0"/>
        <w:bCs w:val="0"/>
        <w:i w:val="0"/>
        <w:iCs w:val="0"/>
        <w:strike w:val="0"/>
        <w:color w:val="000000"/>
        <w:sz w:val="22"/>
        <w:szCs w:val="22"/>
        <w:u w:val="none"/>
      </w:rPr>
    </w:lvl>
    <w:lvl w:ilvl="7" w:tplc="F4F891D0">
      <w:start w:val="1"/>
      <w:numFmt w:val="bullet"/>
      <w:lvlText w:val="○"/>
      <w:lvlJc w:val="left"/>
      <w:pPr>
        <w:tabs>
          <w:tab w:val="num" w:pos="5400"/>
        </w:tabs>
        <w:ind w:left="5760" w:hanging="360"/>
      </w:pPr>
      <w:rPr>
        <w:rFonts w:ascii="Arial" w:eastAsia="Arial" w:hAnsi="Arial" w:cs="Symbol"/>
        <w:b w:val="0"/>
        <w:bCs w:val="0"/>
        <w:i w:val="0"/>
        <w:iCs w:val="0"/>
        <w:strike w:val="0"/>
        <w:color w:val="000000"/>
        <w:sz w:val="22"/>
        <w:szCs w:val="22"/>
        <w:u w:val="none"/>
      </w:rPr>
    </w:lvl>
    <w:lvl w:ilvl="8" w:tplc="46104D0C">
      <w:start w:val="1"/>
      <w:numFmt w:val="bullet"/>
      <w:lvlText w:val="■"/>
      <w:lvlJc w:val="right"/>
      <w:pPr>
        <w:tabs>
          <w:tab w:val="num" w:pos="6120"/>
        </w:tabs>
        <w:ind w:left="6480" w:hanging="180"/>
      </w:pPr>
      <w:rPr>
        <w:rFonts w:ascii="Arial" w:eastAsia="Arial" w:hAnsi="Arial" w:cs="Symbol"/>
        <w:b w:val="0"/>
        <w:bCs w:val="0"/>
        <w:i w:val="0"/>
        <w:iCs w:val="0"/>
        <w:strike w:val="0"/>
        <w:color w:val="000000"/>
        <w:sz w:val="22"/>
        <w:szCs w:val="22"/>
        <w:u w:val="none"/>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285AAB"/>
    <w:rsid w:val="00491103"/>
    <w:rsid w:val="004D2636"/>
    <w:rsid w:val="006D23C0"/>
    <w:rsid w:val="00744FCA"/>
    <w:rsid w:val="00972D84"/>
    <w:rsid w:val="009F5D9B"/>
    <w:rsid w:val="00A625A8"/>
    <w:rsid w:val="00A77B3E"/>
    <w:rsid w:val="00B94A6C"/>
    <w:rsid w:val="00D46EBA"/>
    <w:rsid w:val="00E02E57"/>
    <w:rsid w:val="00EA2A9F"/>
    <w:rsid w:val="00F34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D84"/>
    <w:pPr>
      <w:spacing w:line="276" w:lineRule="auto"/>
    </w:pPr>
    <w:rPr>
      <w:rFonts w:ascii="Arial" w:eastAsia="Arial" w:hAnsi="Arial" w:cs="Arial"/>
      <w:color w:val="000000"/>
      <w:sz w:val="22"/>
      <w:szCs w:val="22"/>
    </w:rPr>
  </w:style>
  <w:style w:type="paragraph" w:styleId="Heading1">
    <w:name w:val="heading 1"/>
    <w:basedOn w:val="Normal"/>
    <w:next w:val="Normal"/>
    <w:qFormat/>
    <w:rsid w:val="00EF7B96"/>
    <w:pPr>
      <w:spacing w:before="480" w:after="120" w:line="240" w:lineRule="auto"/>
      <w:outlineLvl w:val="0"/>
    </w:pPr>
    <w:rPr>
      <w:b/>
      <w:bCs/>
      <w:sz w:val="48"/>
      <w:szCs w:val="48"/>
    </w:rPr>
  </w:style>
  <w:style w:type="paragraph" w:styleId="Heading2">
    <w:name w:val="heading 2"/>
    <w:basedOn w:val="Normal"/>
    <w:next w:val="Normal"/>
    <w:qFormat/>
    <w:rsid w:val="00EF7B96"/>
    <w:pPr>
      <w:spacing w:before="360" w:after="80" w:line="240" w:lineRule="auto"/>
      <w:outlineLvl w:val="1"/>
    </w:pPr>
    <w:rPr>
      <w:b/>
      <w:bCs/>
      <w:sz w:val="36"/>
      <w:szCs w:val="36"/>
    </w:rPr>
  </w:style>
  <w:style w:type="paragraph" w:styleId="Heading3">
    <w:name w:val="heading 3"/>
    <w:basedOn w:val="Normal"/>
    <w:next w:val="Normal"/>
    <w:qFormat/>
    <w:rsid w:val="00EF7B96"/>
    <w:pPr>
      <w:spacing w:before="280" w:after="80" w:line="240" w:lineRule="auto"/>
      <w:outlineLvl w:val="2"/>
    </w:pPr>
    <w:rPr>
      <w:b/>
      <w:bCs/>
      <w:sz w:val="28"/>
      <w:szCs w:val="28"/>
    </w:rPr>
  </w:style>
  <w:style w:type="paragraph" w:styleId="Heading4">
    <w:name w:val="heading 4"/>
    <w:basedOn w:val="Normal"/>
    <w:next w:val="Normal"/>
    <w:qFormat/>
    <w:rsid w:val="00EF7B96"/>
    <w:pPr>
      <w:spacing w:before="240" w:after="40" w:line="240" w:lineRule="auto"/>
      <w:outlineLvl w:val="3"/>
    </w:pPr>
    <w:rPr>
      <w:b/>
      <w:bCs/>
      <w:sz w:val="24"/>
      <w:szCs w:val="24"/>
    </w:rPr>
  </w:style>
  <w:style w:type="paragraph" w:styleId="Heading5">
    <w:name w:val="heading 5"/>
    <w:basedOn w:val="Normal"/>
    <w:next w:val="Normal"/>
    <w:qFormat/>
    <w:rsid w:val="00EF7B96"/>
    <w:pPr>
      <w:spacing w:before="220" w:after="40" w:line="240" w:lineRule="auto"/>
      <w:outlineLvl w:val="4"/>
    </w:pPr>
    <w:rPr>
      <w:b/>
      <w:bCs/>
    </w:rPr>
  </w:style>
  <w:style w:type="paragraph" w:styleId="Heading6">
    <w:name w:val="heading 6"/>
    <w:basedOn w:val="Normal"/>
    <w:next w:val="Normal"/>
    <w:qFormat/>
    <w:rsid w:val="00EF7B96"/>
    <w:pPr>
      <w:spacing w:before="200" w:after="40" w:line="240" w:lineRule="auto"/>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D23C0"/>
    <w:rPr>
      <w:sz w:val="16"/>
      <w:szCs w:val="16"/>
    </w:rPr>
  </w:style>
  <w:style w:type="paragraph" w:styleId="CommentText">
    <w:name w:val="annotation text"/>
    <w:basedOn w:val="Normal"/>
    <w:link w:val="CommentTextChar"/>
    <w:uiPriority w:val="99"/>
    <w:semiHidden/>
    <w:unhideWhenUsed/>
    <w:rsid w:val="006D23C0"/>
    <w:rPr>
      <w:sz w:val="20"/>
      <w:szCs w:val="20"/>
    </w:rPr>
  </w:style>
  <w:style w:type="character" w:customStyle="1" w:styleId="CommentTextChar">
    <w:name w:val="Comment Text Char"/>
    <w:basedOn w:val="DefaultParagraphFont"/>
    <w:link w:val="CommentText"/>
    <w:uiPriority w:val="99"/>
    <w:semiHidden/>
    <w:rsid w:val="006D23C0"/>
    <w:rPr>
      <w:rFonts w:ascii="Arial" w:eastAsia="Arial" w:hAnsi="Arial" w:cs="Arial"/>
      <w:color w:val="000000"/>
    </w:rPr>
  </w:style>
  <w:style w:type="paragraph" w:styleId="CommentSubject">
    <w:name w:val="annotation subject"/>
    <w:basedOn w:val="CommentText"/>
    <w:next w:val="CommentText"/>
    <w:link w:val="CommentSubjectChar"/>
    <w:uiPriority w:val="99"/>
    <w:semiHidden/>
    <w:unhideWhenUsed/>
    <w:rsid w:val="006D23C0"/>
    <w:rPr>
      <w:b/>
      <w:bCs/>
    </w:rPr>
  </w:style>
  <w:style w:type="character" w:customStyle="1" w:styleId="CommentSubjectChar">
    <w:name w:val="Comment Subject Char"/>
    <w:basedOn w:val="CommentTextChar"/>
    <w:link w:val="CommentSubject"/>
    <w:uiPriority w:val="99"/>
    <w:semiHidden/>
    <w:rsid w:val="006D23C0"/>
    <w:rPr>
      <w:rFonts w:ascii="Arial" w:eastAsia="Arial" w:hAnsi="Arial" w:cs="Arial"/>
      <w:b/>
      <w:bCs/>
      <w:color w:val="000000"/>
    </w:rPr>
  </w:style>
  <w:style w:type="paragraph" w:styleId="BalloonText">
    <w:name w:val="Balloon Text"/>
    <w:basedOn w:val="Normal"/>
    <w:link w:val="BalloonTextChar"/>
    <w:uiPriority w:val="99"/>
    <w:semiHidden/>
    <w:unhideWhenUsed/>
    <w:rsid w:val="006D23C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3C0"/>
    <w:rPr>
      <w:rFonts w:ascii="Tahoma" w:eastAsia="Arial"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D84"/>
    <w:pPr>
      <w:spacing w:line="276" w:lineRule="auto"/>
    </w:pPr>
    <w:rPr>
      <w:rFonts w:ascii="Arial" w:eastAsia="Arial" w:hAnsi="Arial" w:cs="Arial"/>
      <w:color w:val="000000"/>
      <w:sz w:val="22"/>
      <w:szCs w:val="22"/>
    </w:rPr>
  </w:style>
  <w:style w:type="paragraph" w:styleId="Heading1">
    <w:name w:val="heading 1"/>
    <w:basedOn w:val="Normal"/>
    <w:next w:val="Normal"/>
    <w:qFormat/>
    <w:rsid w:val="00EF7B96"/>
    <w:pPr>
      <w:spacing w:before="480" w:after="120" w:line="240" w:lineRule="auto"/>
      <w:outlineLvl w:val="0"/>
    </w:pPr>
    <w:rPr>
      <w:b/>
      <w:bCs/>
      <w:sz w:val="48"/>
      <w:szCs w:val="48"/>
    </w:rPr>
  </w:style>
  <w:style w:type="paragraph" w:styleId="Heading2">
    <w:name w:val="heading 2"/>
    <w:basedOn w:val="Normal"/>
    <w:next w:val="Normal"/>
    <w:qFormat/>
    <w:rsid w:val="00EF7B96"/>
    <w:pPr>
      <w:spacing w:before="360" w:after="80" w:line="240" w:lineRule="auto"/>
      <w:outlineLvl w:val="1"/>
    </w:pPr>
    <w:rPr>
      <w:b/>
      <w:bCs/>
      <w:sz w:val="36"/>
      <w:szCs w:val="36"/>
    </w:rPr>
  </w:style>
  <w:style w:type="paragraph" w:styleId="Heading3">
    <w:name w:val="heading 3"/>
    <w:basedOn w:val="Normal"/>
    <w:next w:val="Normal"/>
    <w:qFormat/>
    <w:rsid w:val="00EF7B96"/>
    <w:pPr>
      <w:spacing w:before="280" w:after="80" w:line="240" w:lineRule="auto"/>
      <w:outlineLvl w:val="2"/>
    </w:pPr>
    <w:rPr>
      <w:b/>
      <w:bCs/>
      <w:sz w:val="28"/>
      <w:szCs w:val="28"/>
    </w:rPr>
  </w:style>
  <w:style w:type="paragraph" w:styleId="Heading4">
    <w:name w:val="heading 4"/>
    <w:basedOn w:val="Normal"/>
    <w:next w:val="Normal"/>
    <w:qFormat/>
    <w:rsid w:val="00EF7B96"/>
    <w:pPr>
      <w:spacing w:before="240" w:after="40" w:line="240" w:lineRule="auto"/>
      <w:outlineLvl w:val="3"/>
    </w:pPr>
    <w:rPr>
      <w:b/>
      <w:bCs/>
      <w:sz w:val="24"/>
      <w:szCs w:val="24"/>
    </w:rPr>
  </w:style>
  <w:style w:type="paragraph" w:styleId="Heading5">
    <w:name w:val="heading 5"/>
    <w:basedOn w:val="Normal"/>
    <w:next w:val="Normal"/>
    <w:qFormat/>
    <w:rsid w:val="00EF7B96"/>
    <w:pPr>
      <w:spacing w:before="220" w:after="40" w:line="240" w:lineRule="auto"/>
      <w:outlineLvl w:val="4"/>
    </w:pPr>
    <w:rPr>
      <w:b/>
      <w:bCs/>
    </w:rPr>
  </w:style>
  <w:style w:type="paragraph" w:styleId="Heading6">
    <w:name w:val="heading 6"/>
    <w:basedOn w:val="Normal"/>
    <w:next w:val="Normal"/>
    <w:qFormat/>
    <w:rsid w:val="00EF7B96"/>
    <w:pPr>
      <w:spacing w:before="200" w:after="40" w:line="240" w:lineRule="auto"/>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D23C0"/>
    <w:rPr>
      <w:sz w:val="16"/>
      <w:szCs w:val="16"/>
    </w:rPr>
  </w:style>
  <w:style w:type="paragraph" w:styleId="CommentText">
    <w:name w:val="annotation text"/>
    <w:basedOn w:val="Normal"/>
    <w:link w:val="CommentTextChar"/>
    <w:uiPriority w:val="99"/>
    <w:semiHidden/>
    <w:unhideWhenUsed/>
    <w:rsid w:val="006D23C0"/>
    <w:rPr>
      <w:sz w:val="20"/>
      <w:szCs w:val="20"/>
    </w:rPr>
  </w:style>
  <w:style w:type="character" w:customStyle="1" w:styleId="CommentTextChar">
    <w:name w:val="Comment Text Char"/>
    <w:basedOn w:val="DefaultParagraphFont"/>
    <w:link w:val="CommentText"/>
    <w:uiPriority w:val="99"/>
    <w:semiHidden/>
    <w:rsid w:val="006D23C0"/>
    <w:rPr>
      <w:rFonts w:ascii="Arial" w:eastAsia="Arial" w:hAnsi="Arial" w:cs="Arial"/>
      <w:color w:val="000000"/>
    </w:rPr>
  </w:style>
  <w:style w:type="paragraph" w:styleId="CommentSubject">
    <w:name w:val="annotation subject"/>
    <w:basedOn w:val="CommentText"/>
    <w:next w:val="CommentText"/>
    <w:link w:val="CommentSubjectChar"/>
    <w:uiPriority w:val="99"/>
    <w:semiHidden/>
    <w:unhideWhenUsed/>
    <w:rsid w:val="006D23C0"/>
    <w:rPr>
      <w:b/>
      <w:bCs/>
    </w:rPr>
  </w:style>
  <w:style w:type="character" w:customStyle="1" w:styleId="CommentSubjectChar">
    <w:name w:val="Comment Subject Char"/>
    <w:basedOn w:val="CommentTextChar"/>
    <w:link w:val="CommentSubject"/>
    <w:uiPriority w:val="99"/>
    <w:semiHidden/>
    <w:rsid w:val="006D23C0"/>
    <w:rPr>
      <w:rFonts w:ascii="Arial" w:eastAsia="Arial" w:hAnsi="Arial" w:cs="Arial"/>
      <w:b/>
      <w:bCs/>
      <w:color w:val="000000"/>
    </w:rPr>
  </w:style>
  <w:style w:type="paragraph" w:styleId="BalloonText">
    <w:name w:val="Balloon Text"/>
    <w:basedOn w:val="Normal"/>
    <w:link w:val="BalloonTextChar"/>
    <w:uiPriority w:val="99"/>
    <w:semiHidden/>
    <w:unhideWhenUsed/>
    <w:rsid w:val="006D23C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3C0"/>
    <w:rPr>
      <w:rFonts w:ascii="Tahoma" w:eastAsia="Arial"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3711</CharactersWithSpaces>
  <SharedDoc>false</SharedDoc>
  <HLinks>
    <vt:vector size="84" baseType="variant">
      <vt:variant>
        <vt:i4>6094962</vt:i4>
      </vt:variant>
      <vt:variant>
        <vt:i4>39</vt:i4>
      </vt:variant>
      <vt:variant>
        <vt:i4>0</vt:i4>
      </vt:variant>
      <vt:variant>
        <vt:i4>5</vt:i4>
      </vt:variant>
      <vt:variant>
        <vt:lpwstr>mailto:the.larry.lin@gmail.com</vt:lpwstr>
      </vt:variant>
      <vt:variant>
        <vt:lpwstr/>
      </vt:variant>
      <vt:variant>
        <vt:i4>6094962</vt:i4>
      </vt:variant>
      <vt:variant>
        <vt:i4>36</vt:i4>
      </vt:variant>
      <vt:variant>
        <vt:i4>0</vt:i4>
      </vt:variant>
      <vt:variant>
        <vt:i4>5</vt:i4>
      </vt:variant>
      <vt:variant>
        <vt:lpwstr>mailto:the.larry.lin@gmail.com</vt:lpwstr>
      </vt:variant>
      <vt:variant>
        <vt:lpwstr/>
      </vt:variant>
      <vt:variant>
        <vt:i4>6094962</vt:i4>
      </vt:variant>
      <vt:variant>
        <vt:i4>33</vt:i4>
      </vt:variant>
      <vt:variant>
        <vt:i4>0</vt:i4>
      </vt:variant>
      <vt:variant>
        <vt:i4>5</vt:i4>
      </vt:variant>
      <vt:variant>
        <vt:lpwstr>mailto:the.larry.lin@gmail.com</vt:lpwstr>
      </vt:variant>
      <vt:variant>
        <vt:lpwstr/>
      </vt:variant>
      <vt:variant>
        <vt:i4>6094962</vt:i4>
      </vt:variant>
      <vt:variant>
        <vt:i4>30</vt:i4>
      </vt:variant>
      <vt:variant>
        <vt:i4>0</vt:i4>
      </vt:variant>
      <vt:variant>
        <vt:i4>5</vt:i4>
      </vt:variant>
      <vt:variant>
        <vt:lpwstr>mailto:the.larry.lin@gmail.com</vt:lpwstr>
      </vt:variant>
      <vt:variant>
        <vt:lpwstr/>
      </vt:variant>
      <vt:variant>
        <vt:i4>6094962</vt:i4>
      </vt:variant>
      <vt:variant>
        <vt:i4>27</vt:i4>
      </vt:variant>
      <vt:variant>
        <vt:i4>0</vt:i4>
      </vt:variant>
      <vt:variant>
        <vt:i4>5</vt:i4>
      </vt:variant>
      <vt:variant>
        <vt:lpwstr>mailto:the.larry.lin@gmail.com</vt:lpwstr>
      </vt:variant>
      <vt:variant>
        <vt:lpwstr/>
      </vt:variant>
      <vt:variant>
        <vt:i4>6094962</vt:i4>
      </vt:variant>
      <vt:variant>
        <vt:i4>24</vt:i4>
      </vt:variant>
      <vt:variant>
        <vt:i4>0</vt:i4>
      </vt:variant>
      <vt:variant>
        <vt:i4>5</vt:i4>
      </vt:variant>
      <vt:variant>
        <vt:lpwstr>mailto:the.larry.lin@gmail.com</vt:lpwstr>
      </vt:variant>
      <vt:variant>
        <vt:lpwstr/>
      </vt:variant>
      <vt:variant>
        <vt:i4>6094962</vt:i4>
      </vt:variant>
      <vt:variant>
        <vt:i4>21</vt:i4>
      </vt:variant>
      <vt:variant>
        <vt:i4>0</vt:i4>
      </vt:variant>
      <vt:variant>
        <vt:i4>5</vt:i4>
      </vt:variant>
      <vt:variant>
        <vt:lpwstr>mailto:the.larry.lin@gmail.com</vt:lpwstr>
      </vt:variant>
      <vt:variant>
        <vt:lpwstr/>
      </vt:variant>
      <vt:variant>
        <vt:i4>6094962</vt:i4>
      </vt:variant>
      <vt:variant>
        <vt:i4>18</vt:i4>
      </vt:variant>
      <vt:variant>
        <vt:i4>0</vt:i4>
      </vt:variant>
      <vt:variant>
        <vt:i4>5</vt:i4>
      </vt:variant>
      <vt:variant>
        <vt:lpwstr>mailto:the.larry.lin@gmail.com</vt:lpwstr>
      </vt:variant>
      <vt:variant>
        <vt:lpwstr/>
      </vt:variant>
      <vt:variant>
        <vt:i4>6094962</vt:i4>
      </vt:variant>
      <vt:variant>
        <vt:i4>15</vt:i4>
      </vt:variant>
      <vt:variant>
        <vt:i4>0</vt:i4>
      </vt:variant>
      <vt:variant>
        <vt:i4>5</vt:i4>
      </vt:variant>
      <vt:variant>
        <vt:lpwstr>mailto:the.larry.lin@gmail.com</vt:lpwstr>
      </vt:variant>
      <vt:variant>
        <vt:lpwstr/>
      </vt:variant>
      <vt:variant>
        <vt:i4>2818160</vt:i4>
      </vt:variant>
      <vt:variant>
        <vt:i4>12</vt:i4>
      </vt:variant>
      <vt:variant>
        <vt:i4>0</vt:i4>
      </vt:variant>
      <vt:variant>
        <vt:i4>5</vt:i4>
      </vt:variant>
      <vt:variant>
        <vt:lpwstr>mailto:RSolaski@gmail.com</vt:lpwstr>
      </vt:variant>
      <vt:variant>
        <vt:lpwstr/>
      </vt:variant>
      <vt:variant>
        <vt:i4>2818160</vt:i4>
      </vt:variant>
      <vt:variant>
        <vt:i4>9</vt:i4>
      </vt:variant>
      <vt:variant>
        <vt:i4>0</vt:i4>
      </vt:variant>
      <vt:variant>
        <vt:i4>5</vt:i4>
      </vt:variant>
      <vt:variant>
        <vt:lpwstr>mailto:RSolaski@gmail.com</vt:lpwstr>
      </vt:variant>
      <vt:variant>
        <vt:lpwstr/>
      </vt:variant>
      <vt:variant>
        <vt:i4>2818160</vt:i4>
      </vt:variant>
      <vt:variant>
        <vt:i4>6</vt:i4>
      </vt:variant>
      <vt:variant>
        <vt:i4>0</vt:i4>
      </vt:variant>
      <vt:variant>
        <vt:i4>5</vt:i4>
      </vt:variant>
      <vt:variant>
        <vt:lpwstr>mailto:RSolaski@gmail.com</vt:lpwstr>
      </vt:variant>
      <vt:variant>
        <vt:lpwstr/>
      </vt:variant>
      <vt:variant>
        <vt:i4>2818160</vt:i4>
      </vt:variant>
      <vt:variant>
        <vt:i4>3</vt:i4>
      </vt:variant>
      <vt:variant>
        <vt:i4>0</vt:i4>
      </vt:variant>
      <vt:variant>
        <vt:i4>5</vt:i4>
      </vt:variant>
      <vt:variant>
        <vt:lpwstr>mailto:RSolaski@gmail.com</vt:lpwstr>
      </vt:variant>
      <vt:variant>
        <vt:lpwstr/>
      </vt:variant>
      <vt:variant>
        <vt:i4>2818160</vt:i4>
      </vt:variant>
      <vt:variant>
        <vt:i4>0</vt:i4>
      </vt:variant>
      <vt:variant>
        <vt:i4>0</vt:i4>
      </vt:variant>
      <vt:variant>
        <vt:i4>5</vt:i4>
      </vt:variant>
      <vt:variant>
        <vt:lpwstr>mailto:RSolaski@gmail.com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mas352</dc:creator>
  <cp:lastModifiedBy>CIT Lab User</cp:lastModifiedBy>
  <cp:revision>3</cp:revision>
  <cp:lastPrinted>2009-04-22T19:24:00Z</cp:lastPrinted>
  <dcterms:created xsi:type="dcterms:W3CDTF">2011-05-17T05:48:00Z</dcterms:created>
  <dcterms:modified xsi:type="dcterms:W3CDTF">2011-05-17T05:52:00Z</dcterms:modified>
</cp:coreProperties>
</file>