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16" w:rsidRDefault="00954A16">
      <w:pPr>
        <w:pStyle w:val="Heading2"/>
      </w:pPr>
      <w:r>
        <w:t>Work Session 1: What Elements Define an Information Literacy Program?</w:t>
      </w:r>
    </w:p>
    <w:p w:rsidR="00954A16" w:rsidRDefault="00954A16">
      <w:pPr>
        <w:rPr>
          <w:sz w:val="22"/>
          <w:szCs w:val="22"/>
        </w:rPr>
      </w:pPr>
      <w:r>
        <w:rPr>
          <w:sz w:val="22"/>
          <w:szCs w:val="22"/>
        </w:rPr>
        <w:t xml:space="preserve">Aim:  To address the question: “What components comprise an Information Literacy </w:t>
      </w:r>
      <w:r w:rsidR="003C481E">
        <w:rPr>
          <w:sz w:val="22"/>
          <w:szCs w:val="22"/>
        </w:rPr>
        <w:t>Program at a College/University</w:t>
      </w:r>
      <w:r>
        <w:rPr>
          <w:sz w:val="22"/>
          <w:szCs w:val="22"/>
        </w:rPr>
        <w:t xml:space="preserve">?”  This exercise asks participants to articulate the </w:t>
      </w:r>
      <w:r w:rsidR="0096107D">
        <w:rPr>
          <w:sz w:val="22"/>
          <w:szCs w:val="22"/>
        </w:rPr>
        <w:t xml:space="preserve">key elements of a </w:t>
      </w:r>
      <w:r w:rsidR="00031285">
        <w:rPr>
          <w:sz w:val="22"/>
          <w:szCs w:val="22"/>
        </w:rPr>
        <w:t>coordinated IL program.</w:t>
      </w:r>
      <w:r w:rsidR="008D3CB1">
        <w:rPr>
          <w:sz w:val="22"/>
          <w:szCs w:val="22"/>
        </w:rPr>
        <w:t xml:space="preserve">  </w:t>
      </w:r>
      <w:r>
        <w:rPr>
          <w:sz w:val="22"/>
          <w:szCs w:val="22"/>
        </w:rPr>
        <w:t>To accomplish this, participants will review Information Literacy Programs from select colleges or universities (to be provided by facilitators) and identify and discuss components that a</w:t>
      </w:r>
      <w:r w:rsidR="001952BF">
        <w:rPr>
          <w:sz w:val="22"/>
          <w:szCs w:val="22"/>
        </w:rPr>
        <w:t>re key to the program itself.</w:t>
      </w:r>
      <w:r w:rsidR="008D3CB1">
        <w:rPr>
          <w:sz w:val="22"/>
          <w:szCs w:val="22"/>
        </w:rPr>
        <w:t xml:space="preserve">  </w:t>
      </w:r>
      <w:r w:rsidR="008D3CB1">
        <w:rPr>
          <w:b/>
          <w:bCs/>
          <w:sz w:val="22"/>
          <w:szCs w:val="22"/>
        </w:rPr>
        <w:t>(</w:t>
      </w:r>
      <w:r w:rsidR="007C005A">
        <w:rPr>
          <w:b/>
          <w:bCs/>
          <w:sz w:val="22"/>
          <w:szCs w:val="22"/>
        </w:rPr>
        <w:t>30</w:t>
      </w:r>
      <w:r w:rsidR="008D3CB1">
        <w:rPr>
          <w:b/>
          <w:bCs/>
          <w:sz w:val="22"/>
          <w:szCs w:val="22"/>
        </w:rPr>
        <w:t xml:space="preserve"> minutes)</w:t>
      </w:r>
    </w:p>
    <w:p w:rsidR="001952BF" w:rsidRDefault="001952BF">
      <w:pPr>
        <w:rPr>
          <w:sz w:val="22"/>
          <w:szCs w:val="22"/>
        </w:rPr>
      </w:pPr>
    </w:p>
    <w:p w:rsidR="00954A16" w:rsidRDefault="00954A16">
      <w:pPr>
        <w:rPr>
          <w:b/>
          <w:bCs/>
          <w:sz w:val="22"/>
          <w:szCs w:val="22"/>
        </w:rPr>
      </w:pPr>
      <w:r>
        <w:rPr>
          <w:b/>
          <w:bCs/>
          <w:sz w:val="22"/>
          <w:szCs w:val="22"/>
        </w:rPr>
        <w:t>Steps in exercise:</w:t>
      </w:r>
    </w:p>
    <w:p w:rsidR="003C00FC" w:rsidRPr="003C00FC" w:rsidRDefault="003C00FC" w:rsidP="003C00FC">
      <w:pPr>
        <w:pStyle w:val="ListParagraph"/>
        <w:numPr>
          <w:ilvl w:val="0"/>
          <w:numId w:val="1"/>
        </w:numPr>
        <w:rPr>
          <w:sz w:val="22"/>
          <w:szCs w:val="22"/>
        </w:rPr>
      </w:pPr>
      <w:r w:rsidRPr="003C00FC">
        <w:rPr>
          <w:sz w:val="22"/>
          <w:szCs w:val="22"/>
        </w:rPr>
        <w:t xml:space="preserve">Each group will receive 1 </w:t>
      </w:r>
      <w:r w:rsidR="00452959">
        <w:rPr>
          <w:sz w:val="22"/>
          <w:szCs w:val="22"/>
        </w:rPr>
        <w:t>IL Program Description</w:t>
      </w:r>
      <w:r w:rsidRPr="003C00FC">
        <w:rPr>
          <w:sz w:val="22"/>
          <w:szCs w:val="22"/>
        </w:rPr>
        <w:t xml:space="preserve"> to review and discuss.</w:t>
      </w:r>
    </w:p>
    <w:p w:rsidR="000A4A30" w:rsidRPr="005B552A" w:rsidRDefault="00954A16" w:rsidP="0000744B">
      <w:pPr>
        <w:numPr>
          <w:ilvl w:val="0"/>
          <w:numId w:val="1"/>
        </w:numPr>
        <w:tabs>
          <w:tab w:val="num" w:pos="720"/>
        </w:tabs>
        <w:spacing w:line="276" w:lineRule="auto"/>
        <w:rPr>
          <w:b/>
          <w:sz w:val="22"/>
          <w:szCs w:val="22"/>
        </w:rPr>
      </w:pPr>
      <w:r w:rsidRPr="000A4A30">
        <w:rPr>
          <w:sz w:val="22"/>
          <w:szCs w:val="22"/>
        </w:rPr>
        <w:t xml:space="preserve">Individually read </w:t>
      </w:r>
      <w:r w:rsidR="00812EFA" w:rsidRPr="000A4A30">
        <w:rPr>
          <w:sz w:val="22"/>
          <w:szCs w:val="22"/>
        </w:rPr>
        <w:t xml:space="preserve">the IL </w:t>
      </w:r>
      <w:r w:rsidR="002E5018">
        <w:rPr>
          <w:sz w:val="22"/>
          <w:szCs w:val="22"/>
        </w:rPr>
        <w:t>Pr</w:t>
      </w:r>
      <w:r w:rsidRPr="000A4A30">
        <w:rPr>
          <w:sz w:val="22"/>
          <w:szCs w:val="22"/>
        </w:rPr>
        <w:t xml:space="preserve">ogram </w:t>
      </w:r>
      <w:r w:rsidR="002E5018">
        <w:rPr>
          <w:sz w:val="22"/>
          <w:szCs w:val="22"/>
        </w:rPr>
        <w:t>D</w:t>
      </w:r>
      <w:r w:rsidRPr="000A4A30">
        <w:rPr>
          <w:sz w:val="22"/>
          <w:szCs w:val="22"/>
        </w:rPr>
        <w:t xml:space="preserve">escription and </w:t>
      </w:r>
      <w:r w:rsidR="00452959">
        <w:rPr>
          <w:sz w:val="22"/>
          <w:szCs w:val="22"/>
        </w:rPr>
        <w:t xml:space="preserve">list </w:t>
      </w:r>
      <w:r w:rsidR="00812EFA" w:rsidRPr="000A4A30">
        <w:rPr>
          <w:sz w:val="22"/>
          <w:szCs w:val="22"/>
        </w:rPr>
        <w:t>the key elements</w:t>
      </w:r>
      <w:r w:rsidR="00F677F7">
        <w:rPr>
          <w:sz w:val="22"/>
          <w:szCs w:val="22"/>
        </w:rPr>
        <w:t>.</w:t>
      </w:r>
      <w:r w:rsidR="00812EFA" w:rsidRPr="000A4A30">
        <w:rPr>
          <w:sz w:val="22"/>
          <w:szCs w:val="22"/>
        </w:rPr>
        <w:t xml:space="preserve"> </w:t>
      </w:r>
      <w:r w:rsidRPr="005B552A">
        <w:rPr>
          <w:b/>
          <w:sz w:val="22"/>
          <w:szCs w:val="22"/>
        </w:rPr>
        <w:t>(10 minutes)</w:t>
      </w:r>
    </w:p>
    <w:p w:rsidR="001B0632" w:rsidRPr="00A64D71" w:rsidRDefault="00F00E79" w:rsidP="0000744B">
      <w:pPr>
        <w:numPr>
          <w:ilvl w:val="0"/>
          <w:numId w:val="1"/>
        </w:numPr>
        <w:tabs>
          <w:tab w:val="num" w:pos="720"/>
        </w:tabs>
        <w:spacing w:line="276" w:lineRule="auto"/>
        <w:rPr>
          <w:sz w:val="22"/>
          <w:szCs w:val="22"/>
        </w:rPr>
      </w:pPr>
      <w:r w:rsidRPr="007812A1">
        <w:rPr>
          <w:i/>
          <w:sz w:val="22"/>
          <w:szCs w:val="22"/>
        </w:rPr>
        <w:t>Deliverable</w:t>
      </w:r>
      <w:r>
        <w:rPr>
          <w:sz w:val="22"/>
          <w:szCs w:val="22"/>
        </w:rPr>
        <w:t xml:space="preserve">: </w:t>
      </w:r>
      <w:r w:rsidR="0000744B" w:rsidRPr="000A4A30">
        <w:rPr>
          <w:sz w:val="22"/>
          <w:szCs w:val="22"/>
        </w:rPr>
        <w:t xml:space="preserve">As a group, </w:t>
      </w:r>
      <w:r w:rsidR="00B11E51">
        <w:rPr>
          <w:sz w:val="22"/>
          <w:szCs w:val="22"/>
        </w:rPr>
        <w:t>in</w:t>
      </w:r>
      <w:r w:rsidR="00A64D71">
        <w:rPr>
          <w:sz w:val="22"/>
          <w:szCs w:val="22"/>
        </w:rPr>
        <w:t xml:space="preserve"> </w:t>
      </w:r>
      <w:r w:rsidR="00023C78">
        <w:rPr>
          <w:sz w:val="22"/>
          <w:szCs w:val="22"/>
        </w:rPr>
        <w:t>c</w:t>
      </w:r>
      <w:r w:rsidR="00A64D71">
        <w:rPr>
          <w:sz w:val="22"/>
          <w:szCs w:val="22"/>
        </w:rPr>
        <w:t xml:space="preserve">olumn A of </w:t>
      </w:r>
      <w:r w:rsidR="00B11E51">
        <w:rPr>
          <w:sz w:val="22"/>
          <w:szCs w:val="22"/>
        </w:rPr>
        <w:t xml:space="preserve">the Excel worksheet provided in the Group’s Flash Drive, </w:t>
      </w:r>
      <w:r w:rsidR="0000744B" w:rsidRPr="000A4A30">
        <w:rPr>
          <w:sz w:val="22"/>
          <w:szCs w:val="22"/>
        </w:rPr>
        <w:t>create a list of elements of an IL Program</w:t>
      </w:r>
      <w:r w:rsidR="00A64D71">
        <w:rPr>
          <w:sz w:val="22"/>
          <w:szCs w:val="22"/>
        </w:rPr>
        <w:t xml:space="preserve"> </w:t>
      </w:r>
      <w:r w:rsidR="0000744B" w:rsidRPr="000A4A30">
        <w:rPr>
          <w:sz w:val="22"/>
          <w:szCs w:val="22"/>
        </w:rPr>
        <w:t xml:space="preserve">; listing commonalities between individual lists first and then </w:t>
      </w:r>
      <w:r w:rsidR="002E5018">
        <w:rPr>
          <w:sz w:val="22"/>
          <w:szCs w:val="22"/>
        </w:rPr>
        <w:t>unique</w:t>
      </w:r>
      <w:r w:rsidR="000A4A30">
        <w:rPr>
          <w:sz w:val="22"/>
          <w:szCs w:val="22"/>
        </w:rPr>
        <w:t xml:space="preserve"> elements of individual lists</w:t>
      </w:r>
      <w:r w:rsidR="00F677F7">
        <w:rPr>
          <w:sz w:val="22"/>
          <w:szCs w:val="22"/>
        </w:rPr>
        <w:t>.</w:t>
      </w:r>
      <w:r w:rsidR="001B0632">
        <w:rPr>
          <w:sz w:val="22"/>
          <w:szCs w:val="22"/>
        </w:rPr>
        <w:t xml:space="preserve"> </w:t>
      </w:r>
      <w:r w:rsidR="001B0632" w:rsidRPr="005B552A">
        <w:rPr>
          <w:b/>
          <w:sz w:val="22"/>
          <w:szCs w:val="22"/>
        </w:rPr>
        <w:t>(</w:t>
      </w:r>
      <w:r w:rsidR="00F266A5">
        <w:rPr>
          <w:b/>
          <w:sz w:val="22"/>
          <w:szCs w:val="22"/>
        </w:rPr>
        <w:t>20</w:t>
      </w:r>
      <w:r w:rsidR="001B0632" w:rsidRPr="005B552A">
        <w:rPr>
          <w:b/>
          <w:sz w:val="22"/>
          <w:szCs w:val="22"/>
        </w:rPr>
        <w:t xml:space="preserve"> minutes)</w:t>
      </w:r>
    </w:p>
    <w:p w:rsidR="00A64D71" w:rsidRDefault="00A64D71" w:rsidP="00A64D71">
      <w:pPr>
        <w:tabs>
          <w:tab w:val="num" w:pos="720"/>
        </w:tabs>
        <w:spacing w:line="276" w:lineRule="auto"/>
        <w:ind w:left="360"/>
        <w:rPr>
          <w:sz w:val="22"/>
          <w:szCs w:val="22"/>
        </w:rPr>
      </w:pPr>
    </w:p>
    <w:p w:rsidR="00954A16" w:rsidRDefault="00954A16">
      <w:pPr>
        <w:rPr>
          <w:sz w:val="22"/>
          <w:szCs w:val="22"/>
        </w:rPr>
      </w:pPr>
    </w:p>
    <w:p w:rsidR="00954A16" w:rsidRDefault="00954A16">
      <w:pPr>
        <w:rPr>
          <w:b/>
          <w:bCs/>
          <w:sz w:val="22"/>
          <w:szCs w:val="22"/>
        </w:rPr>
      </w:pPr>
      <w:r>
        <w:rPr>
          <w:b/>
          <w:bCs/>
          <w:sz w:val="22"/>
          <w:szCs w:val="22"/>
        </w:rPr>
        <w:t>Tools needed:</w:t>
      </w:r>
    </w:p>
    <w:p w:rsidR="001636D8" w:rsidRPr="001636D8" w:rsidRDefault="001636D8" w:rsidP="001636D8">
      <w:pPr>
        <w:rPr>
          <w:sz w:val="22"/>
          <w:szCs w:val="22"/>
        </w:rPr>
      </w:pPr>
      <w:r w:rsidRPr="001636D8">
        <w:rPr>
          <w:sz w:val="22"/>
          <w:szCs w:val="22"/>
        </w:rPr>
        <w:t>Pens/pencils</w:t>
      </w:r>
    </w:p>
    <w:p w:rsidR="001636D8" w:rsidRPr="001636D8" w:rsidRDefault="001636D8" w:rsidP="001636D8">
      <w:pPr>
        <w:rPr>
          <w:sz w:val="22"/>
          <w:szCs w:val="22"/>
        </w:rPr>
      </w:pPr>
      <w:r w:rsidRPr="001636D8">
        <w:rPr>
          <w:sz w:val="22"/>
          <w:szCs w:val="22"/>
        </w:rPr>
        <w:t>Flip Chart Paper/Board</w:t>
      </w:r>
    </w:p>
    <w:p w:rsidR="001636D8" w:rsidRPr="001636D8" w:rsidRDefault="001636D8" w:rsidP="001636D8">
      <w:pPr>
        <w:rPr>
          <w:sz w:val="22"/>
          <w:szCs w:val="22"/>
        </w:rPr>
      </w:pPr>
      <w:r w:rsidRPr="001636D8">
        <w:rPr>
          <w:sz w:val="22"/>
          <w:szCs w:val="22"/>
        </w:rPr>
        <w:t>Markers</w:t>
      </w:r>
    </w:p>
    <w:p w:rsidR="001636D8" w:rsidRPr="001636D8" w:rsidRDefault="001636D8" w:rsidP="001636D8">
      <w:pPr>
        <w:rPr>
          <w:sz w:val="22"/>
          <w:szCs w:val="22"/>
        </w:rPr>
      </w:pPr>
      <w:r w:rsidRPr="001636D8">
        <w:rPr>
          <w:sz w:val="22"/>
          <w:szCs w:val="22"/>
        </w:rPr>
        <w:t>Post-its</w:t>
      </w:r>
    </w:p>
    <w:p w:rsidR="001636D8" w:rsidRPr="001636D8" w:rsidRDefault="001636D8" w:rsidP="001636D8">
      <w:pPr>
        <w:rPr>
          <w:sz w:val="22"/>
          <w:szCs w:val="22"/>
        </w:rPr>
      </w:pPr>
      <w:r w:rsidRPr="001636D8">
        <w:rPr>
          <w:sz w:val="22"/>
          <w:szCs w:val="22"/>
        </w:rPr>
        <w:t>Time keeper</w:t>
      </w:r>
    </w:p>
    <w:p w:rsidR="001636D8" w:rsidRPr="001636D8" w:rsidRDefault="001636D8" w:rsidP="001636D8">
      <w:pPr>
        <w:rPr>
          <w:sz w:val="22"/>
          <w:szCs w:val="22"/>
        </w:rPr>
      </w:pPr>
      <w:r w:rsidRPr="001636D8">
        <w:rPr>
          <w:sz w:val="22"/>
          <w:szCs w:val="22"/>
        </w:rPr>
        <w:t>Laptops/Internet Connectivity</w:t>
      </w:r>
    </w:p>
    <w:p w:rsidR="001636D8" w:rsidRPr="001636D8" w:rsidRDefault="001636D8" w:rsidP="001636D8">
      <w:pPr>
        <w:rPr>
          <w:sz w:val="22"/>
          <w:szCs w:val="22"/>
        </w:rPr>
      </w:pPr>
      <w:r w:rsidRPr="001636D8">
        <w:rPr>
          <w:sz w:val="22"/>
          <w:szCs w:val="22"/>
        </w:rPr>
        <w:t>Flash Drives</w:t>
      </w:r>
    </w:p>
    <w:p w:rsidR="001636D8" w:rsidRPr="001636D8" w:rsidRDefault="001636D8" w:rsidP="001636D8">
      <w:pPr>
        <w:rPr>
          <w:sz w:val="22"/>
          <w:szCs w:val="22"/>
        </w:rPr>
      </w:pPr>
      <w:r w:rsidRPr="001636D8">
        <w:rPr>
          <w:sz w:val="22"/>
          <w:szCs w:val="22"/>
        </w:rPr>
        <w:t xml:space="preserve">Reference </w:t>
      </w:r>
      <w:r w:rsidR="009B0C33">
        <w:rPr>
          <w:sz w:val="22"/>
          <w:szCs w:val="22"/>
        </w:rPr>
        <w:t>Materials:</w:t>
      </w:r>
    </w:p>
    <w:p w:rsidR="001678FF" w:rsidRPr="003065A3" w:rsidRDefault="001636D8" w:rsidP="003065A3">
      <w:pPr>
        <w:pStyle w:val="ListParagraph"/>
        <w:numPr>
          <w:ilvl w:val="0"/>
          <w:numId w:val="10"/>
        </w:numPr>
        <w:rPr>
          <w:sz w:val="22"/>
          <w:szCs w:val="22"/>
        </w:rPr>
      </w:pPr>
      <w:r w:rsidRPr="003065A3">
        <w:rPr>
          <w:sz w:val="22"/>
          <w:szCs w:val="22"/>
        </w:rPr>
        <w:t>5 copies of IL Program Des</w:t>
      </w:r>
      <w:r w:rsidR="001678FF" w:rsidRPr="003065A3">
        <w:rPr>
          <w:sz w:val="22"/>
          <w:szCs w:val="22"/>
        </w:rPr>
        <w:t>criptions at select universities</w:t>
      </w:r>
    </w:p>
    <w:p w:rsidR="001678FF" w:rsidRPr="003065A3" w:rsidRDefault="001678FF" w:rsidP="003065A3">
      <w:pPr>
        <w:pStyle w:val="ListParagraph"/>
        <w:numPr>
          <w:ilvl w:val="0"/>
          <w:numId w:val="10"/>
        </w:numPr>
        <w:rPr>
          <w:sz w:val="22"/>
          <w:szCs w:val="22"/>
        </w:rPr>
      </w:pPr>
      <w:r w:rsidRPr="003065A3">
        <w:rPr>
          <w:sz w:val="22"/>
          <w:szCs w:val="22"/>
        </w:rPr>
        <w:t xml:space="preserve">Characteristics of Programs of Information Literacy that Illustrate Best Practices: A Guideline </w:t>
      </w:r>
    </w:p>
    <w:p w:rsidR="00E4423C" w:rsidRPr="003065A3" w:rsidRDefault="001636D8" w:rsidP="003065A3">
      <w:pPr>
        <w:pStyle w:val="ListParagraph"/>
        <w:numPr>
          <w:ilvl w:val="0"/>
          <w:numId w:val="10"/>
        </w:numPr>
        <w:rPr>
          <w:sz w:val="22"/>
          <w:szCs w:val="22"/>
        </w:rPr>
      </w:pPr>
      <w:r w:rsidRPr="003065A3">
        <w:rPr>
          <w:sz w:val="22"/>
          <w:szCs w:val="22"/>
        </w:rPr>
        <w:t>Changing Landscapes, Enduring Values article</w:t>
      </w:r>
    </w:p>
    <w:p w:rsidR="001636D8" w:rsidRDefault="001636D8" w:rsidP="001636D8">
      <w:pPr>
        <w:rPr>
          <w:sz w:val="22"/>
          <w:szCs w:val="22"/>
        </w:rPr>
      </w:pPr>
    </w:p>
    <w:p w:rsidR="00E4423C" w:rsidRPr="0000744B" w:rsidRDefault="00E4423C" w:rsidP="00E4423C">
      <w:pPr>
        <w:rPr>
          <w:b/>
          <w:sz w:val="22"/>
          <w:szCs w:val="22"/>
        </w:rPr>
      </w:pPr>
      <w:r w:rsidRPr="0000744B">
        <w:rPr>
          <w:b/>
          <w:sz w:val="22"/>
          <w:szCs w:val="22"/>
        </w:rPr>
        <w:t>Facilitator Notes:</w:t>
      </w:r>
    </w:p>
    <w:p w:rsidR="00495766" w:rsidRDefault="00495766" w:rsidP="00495766">
      <w:pPr>
        <w:pStyle w:val="ListParagraph"/>
        <w:numPr>
          <w:ilvl w:val="0"/>
          <w:numId w:val="5"/>
        </w:numPr>
        <w:rPr>
          <w:sz w:val="22"/>
          <w:szCs w:val="22"/>
        </w:rPr>
      </w:pPr>
      <w:r w:rsidRPr="00495766">
        <w:rPr>
          <w:sz w:val="22"/>
          <w:szCs w:val="22"/>
        </w:rPr>
        <w:t>Participants will be seated in working groups of 5 individuals per group.  These working groups will collaborate together for the four work sessions.</w:t>
      </w:r>
    </w:p>
    <w:p w:rsidR="00E4423C" w:rsidRDefault="00E4423C" w:rsidP="00495766">
      <w:pPr>
        <w:pStyle w:val="ListParagraph"/>
        <w:numPr>
          <w:ilvl w:val="0"/>
          <w:numId w:val="5"/>
        </w:numPr>
        <w:rPr>
          <w:sz w:val="22"/>
          <w:szCs w:val="22"/>
        </w:rPr>
      </w:pPr>
      <w:r>
        <w:rPr>
          <w:sz w:val="22"/>
          <w:szCs w:val="22"/>
        </w:rPr>
        <w:t xml:space="preserve">Participants will draw upon personal knowledge, </w:t>
      </w:r>
      <w:r w:rsidR="00C50C06">
        <w:rPr>
          <w:sz w:val="22"/>
          <w:szCs w:val="22"/>
        </w:rPr>
        <w:t xml:space="preserve">State of Instruction at CUL (Mary &amp; Kornelia), </w:t>
      </w:r>
      <w:r>
        <w:rPr>
          <w:sz w:val="22"/>
          <w:szCs w:val="22"/>
        </w:rPr>
        <w:t xml:space="preserve">IL Program Description, Characteristics or Programs of Information Literacy, and </w:t>
      </w:r>
      <w:r w:rsidR="00F37345">
        <w:rPr>
          <w:sz w:val="22"/>
          <w:szCs w:val="22"/>
        </w:rPr>
        <w:t xml:space="preserve">Changing Landscapes, Enduring Values Article </w:t>
      </w:r>
      <w:r w:rsidR="0000744B">
        <w:rPr>
          <w:sz w:val="22"/>
          <w:szCs w:val="22"/>
        </w:rPr>
        <w:t>in listing ELEMENTS of IL Program.</w:t>
      </w:r>
    </w:p>
    <w:p w:rsidR="00DC1A86" w:rsidRPr="00DC1A86" w:rsidRDefault="00DC1A86" w:rsidP="00DC1A86">
      <w:pPr>
        <w:pStyle w:val="ListParagraph"/>
        <w:numPr>
          <w:ilvl w:val="0"/>
          <w:numId w:val="5"/>
        </w:numPr>
        <w:rPr>
          <w:sz w:val="22"/>
          <w:szCs w:val="22"/>
        </w:rPr>
      </w:pPr>
      <w:r w:rsidRPr="00DC1A86">
        <w:rPr>
          <w:sz w:val="22"/>
          <w:szCs w:val="22"/>
        </w:rPr>
        <w:t>Each group will vote on notetaker for each work session</w:t>
      </w:r>
    </w:p>
    <w:p w:rsidR="0000744B" w:rsidRDefault="0000744B" w:rsidP="00E4423C">
      <w:pPr>
        <w:pStyle w:val="ListParagraph"/>
        <w:numPr>
          <w:ilvl w:val="0"/>
          <w:numId w:val="5"/>
        </w:numPr>
        <w:rPr>
          <w:sz w:val="22"/>
          <w:szCs w:val="22"/>
        </w:rPr>
      </w:pPr>
      <w:r>
        <w:rPr>
          <w:sz w:val="22"/>
          <w:szCs w:val="22"/>
        </w:rPr>
        <w:t xml:space="preserve">Deliverable is a bulleted list of elements of IL Program; listing commonalities between individual lists first and then </w:t>
      </w:r>
      <w:r w:rsidR="00DC1A86">
        <w:rPr>
          <w:sz w:val="22"/>
          <w:szCs w:val="22"/>
        </w:rPr>
        <w:t>unique</w:t>
      </w:r>
      <w:r>
        <w:rPr>
          <w:sz w:val="22"/>
          <w:szCs w:val="22"/>
        </w:rPr>
        <w:t xml:space="preserve"> elements of individual lists</w:t>
      </w:r>
      <w:r w:rsidR="00AA6AD7">
        <w:rPr>
          <w:sz w:val="22"/>
          <w:szCs w:val="22"/>
        </w:rPr>
        <w:t xml:space="preserve"> (column A in Excel worksheet in Flash Drive)</w:t>
      </w:r>
    </w:p>
    <w:p w:rsidR="00954A16" w:rsidRDefault="00DC1A86" w:rsidP="00326C9D">
      <w:pPr>
        <w:pStyle w:val="ListParagraph"/>
        <w:numPr>
          <w:ilvl w:val="0"/>
          <w:numId w:val="5"/>
        </w:numPr>
      </w:pPr>
      <w:r w:rsidRPr="00326C9D">
        <w:rPr>
          <w:sz w:val="22"/>
          <w:szCs w:val="22"/>
        </w:rPr>
        <w:t xml:space="preserve">Each Group will save their group presentation as </w:t>
      </w:r>
      <w:r w:rsidR="00090981" w:rsidRPr="00326C9D">
        <w:rPr>
          <w:sz w:val="22"/>
          <w:szCs w:val="22"/>
        </w:rPr>
        <w:t xml:space="preserve">BLUE Group Deliverables </w:t>
      </w:r>
      <w:r w:rsidRPr="00326C9D">
        <w:rPr>
          <w:sz w:val="22"/>
          <w:szCs w:val="22"/>
        </w:rPr>
        <w:t>(or corresponding group color)</w:t>
      </w:r>
      <w:r w:rsidR="00326C9D">
        <w:rPr>
          <w:sz w:val="22"/>
          <w:szCs w:val="22"/>
        </w:rPr>
        <w:t>.</w:t>
      </w:r>
    </w:p>
    <w:p w:rsidR="00954A16" w:rsidRPr="00C2170F" w:rsidRDefault="00C2170F">
      <w:pPr>
        <w:pStyle w:val="Heading2"/>
        <w:rPr>
          <w:b w:val="0"/>
          <w:color w:val="auto"/>
          <w:sz w:val="22"/>
          <w:szCs w:val="22"/>
        </w:rPr>
      </w:pPr>
      <w:r w:rsidRPr="00AD151E">
        <w:rPr>
          <w:color w:val="auto"/>
          <w:sz w:val="22"/>
          <w:szCs w:val="22"/>
        </w:rPr>
        <w:t>Eg’s:</w:t>
      </w:r>
      <w:r w:rsidRPr="00C2170F">
        <w:rPr>
          <w:b w:val="0"/>
          <w:color w:val="auto"/>
          <w:sz w:val="22"/>
          <w:szCs w:val="22"/>
        </w:rPr>
        <w:t xml:space="preserve"> mission statement, LO, assessment of student learning, good instructors</w:t>
      </w:r>
      <w:r>
        <w:rPr>
          <w:b w:val="0"/>
          <w:color w:val="auto"/>
          <w:sz w:val="22"/>
          <w:szCs w:val="22"/>
        </w:rPr>
        <w:t xml:space="preserve">; integrated with the curriculum; plan for each level; subject or discipline-specific learning; </w:t>
      </w:r>
      <w:r w:rsidR="004A688E">
        <w:rPr>
          <w:b w:val="0"/>
          <w:color w:val="auto"/>
          <w:sz w:val="22"/>
          <w:szCs w:val="22"/>
        </w:rPr>
        <w:t>..</w:t>
      </w:r>
    </w:p>
    <w:p w:rsidR="00954A16" w:rsidRDefault="00A04D0E" w:rsidP="0084764E">
      <w:pPr>
        <w:pStyle w:val="Heading2"/>
      </w:pPr>
      <w:r>
        <w:br w:type="page"/>
      </w:r>
      <w:r w:rsidR="00954A16">
        <w:lastRenderedPageBreak/>
        <w:t xml:space="preserve">Work Session 2: </w:t>
      </w:r>
      <w:r w:rsidR="00E87C9F">
        <w:t>Do the elements of IL Program exist at CU?</w:t>
      </w:r>
    </w:p>
    <w:p w:rsidR="00954A16" w:rsidRPr="00957DB6" w:rsidRDefault="007A2A7F">
      <w:pPr>
        <w:rPr>
          <w:b/>
          <w:sz w:val="22"/>
          <w:szCs w:val="22"/>
        </w:rPr>
      </w:pPr>
      <w:r>
        <w:rPr>
          <w:sz w:val="22"/>
          <w:szCs w:val="22"/>
        </w:rPr>
        <w:t xml:space="preserve">Aim:  </w:t>
      </w:r>
      <w:r w:rsidR="00AA6611">
        <w:rPr>
          <w:sz w:val="22"/>
          <w:szCs w:val="22"/>
        </w:rPr>
        <w:t xml:space="preserve">Determine if IL program elements identified in Work Session 1 (column </w:t>
      </w:r>
      <w:r w:rsidR="00023C78">
        <w:rPr>
          <w:sz w:val="22"/>
          <w:szCs w:val="22"/>
        </w:rPr>
        <w:t xml:space="preserve">A of </w:t>
      </w:r>
      <w:r w:rsidR="00FA63EB">
        <w:rPr>
          <w:sz w:val="22"/>
          <w:szCs w:val="22"/>
        </w:rPr>
        <w:t>worksheet</w:t>
      </w:r>
      <w:r w:rsidR="00AA6611">
        <w:rPr>
          <w:sz w:val="22"/>
          <w:szCs w:val="22"/>
        </w:rPr>
        <w:t>), currently exist at CUL.</w:t>
      </w:r>
      <w:r>
        <w:rPr>
          <w:sz w:val="22"/>
          <w:szCs w:val="22"/>
        </w:rPr>
        <w:t xml:space="preserve">  If the element does exist </w:t>
      </w:r>
      <w:r w:rsidR="00655D9C">
        <w:rPr>
          <w:sz w:val="22"/>
          <w:szCs w:val="22"/>
        </w:rPr>
        <w:t>(exist</w:t>
      </w:r>
      <w:r w:rsidR="00E97823">
        <w:rPr>
          <w:sz w:val="22"/>
          <w:szCs w:val="22"/>
        </w:rPr>
        <w:t>s</w:t>
      </w:r>
      <w:r w:rsidR="00655D9C">
        <w:rPr>
          <w:sz w:val="22"/>
          <w:szCs w:val="22"/>
        </w:rPr>
        <w:t xml:space="preserve"> either </w:t>
      </w:r>
      <w:r>
        <w:rPr>
          <w:sz w:val="22"/>
          <w:szCs w:val="22"/>
        </w:rPr>
        <w:t>fully or partially</w:t>
      </w:r>
      <w:r w:rsidR="00655D9C">
        <w:rPr>
          <w:sz w:val="22"/>
          <w:szCs w:val="22"/>
        </w:rPr>
        <w:t>)</w:t>
      </w:r>
      <w:r>
        <w:rPr>
          <w:sz w:val="22"/>
          <w:szCs w:val="22"/>
        </w:rPr>
        <w:t>, provide a CUL example and explain the rationale for your answer (columns B, C</w:t>
      </w:r>
      <w:r w:rsidR="00E97823">
        <w:rPr>
          <w:sz w:val="22"/>
          <w:szCs w:val="22"/>
        </w:rPr>
        <w:t xml:space="preserve"> and D in work</w:t>
      </w:r>
      <w:r>
        <w:rPr>
          <w:sz w:val="22"/>
          <w:szCs w:val="22"/>
        </w:rPr>
        <w:t xml:space="preserve">sheet). </w:t>
      </w:r>
      <w:r w:rsidR="00820F55" w:rsidRPr="00957DB6">
        <w:rPr>
          <w:b/>
          <w:sz w:val="22"/>
          <w:szCs w:val="22"/>
        </w:rPr>
        <w:t>(</w:t>
      </w:r>
      <w:r w:rsidR="00DD59CD">
        <w:rPr>
          <w:b/>
          <w:sz w:val="22"/>
          <w:szCs w:val="22"/>
        </w:rPr>
        <w:t>65</w:t>
      </w:r>
      <w:r w:rsidR="00954A16" w:rsidRPr="00957DB6">
        <w:rPr>
          <w:b/>
          <w:bCs/>
          <w:sz w:val="22"/>
          <w:szCs w:val="22"/>
        </w:rPr>
        <w:t xml:space="preserve"> minutes</w:t>
      </w:r>
      <w:r w:rsidR="00820F55" w:rsidRPr="00957DB6">
        <w:rPr>
          <w:b/>
          <w:bCs/>
          <w:sz w:val="22"/>
          <w:szCs w:val="22"/>
        </w:rPr>
        <w:t>)</w:t>
      </w:r>
    </w:p>
    <w:p w:rsidR="00954A16" w:rsidRDefault="00954A16">
      <w:pPr>
        <w:rPr>
          <w:sz w:val="22"/>
          <w:szCs w:val="22"/>
        </w:rPr>
      </w:pPr>
    </w:p>
    <w:p w:rsidR="00954A16" w:rsidRDefault="00954A16">
      <w:pPr>
        <w:rPr>
          <w:b/>
          <w:bCs/>
          <w:sz w:val="22"/>
          <w:szCs w:val="22"/>
        </w:rPr>
      </w:pPr>
      <w:r>
        <w:rPr>
          <w:b/>
          <w:bCs/>
          <w:sz w:val="22"/>
          <w:szCs w:val="22"/>
        </w:rPr>
        <w:t>Steps in exercise:</w:t>
      </w:r>
    </w:p>
    <w:p w:rsidR="00AB38CD" w:rsidRPr="00AB38CD" w:rsidRDefault="001479DD" w:rsidP="008078A3">
      <w:pPr>
        <w:numPr>
          <w:ilvl w:val="0"/>
          <w:numId w:val="2"/>
        </w:numPr>
        <w:tabs>
          <w:tab w:val="num" w:pos="720"/>
        </w:tabs>
        <w:spacing w:line="276" w:lineRule="auto"/>
        <w:rPr>
          <w:b/>
          <w:sz w:val="22"/>
          <w:szCs w:val="22"/>
        </w:rPr>
      </w:pPr>
      <w:r>
        <w:rPr>
          <w:sz w:val="22"/>
          <w:szCs w:val="22"/>
        </w:rPr>
        <w:t xml:space="preserve">Determine if IL program elements identified in Work Session 1 (column </w:t>
      </w:r>
      <w:r w:rsidR="00E97823">
        <w:rPr>
          <w:sz w:val="22"/>
          <w:szCs w:val="22"/>
        </w:rPr>
        <w:t xml:space="preserve">A </w:t>
      </w:r>
      <w:r>
        <w:rPr>
          <w:sz w:val="22"/>
          <w:szCs w:val="22"/>
        </w:rPr>
        <w:t>of worksheet), currently exist at CUL.</w:t>
      </w:r>
      <w:r w:rsidR="00AB38CD">
        <w:rPr>
          <w:sz w:val="22"/>
          <w:szCs w:val="22"/>
        </w:rPr>
        <w:t xml:space="preserve">  In doing this, participants will respond to the following questions:</w:t>
      </w:r>
    </w:p>
    <w:p w:rsidR="00AB38CD" w:rsidRPr="00AB38CD" w:rsidRDefault="00AB38CD" w:rsidP="00AB38CD">
      <w:pPr>
        <w:numPr>
          <w:ilvl w:val="1"/>
          <w:numId w:val="2"/>
        </w:numPr>
        <w:tabs>
          <w:tab w:val="num" w:pos="720"/>
        </w:tabs>
        <w:spacing w:line="276" w:lineRule="auto"/>
        <w:rPr>
          <w:sz w:val="22"/>
          <w:szCs w:val="22"/>
        </w:rPr>
      </w:pPr>
      <w:r w:rsidRPr="00AB38CD">
        <w:rPr>
          <w:sz w:val="22"/>
          <w:szCs w:val="22"/>
        </w:rPr>
        <w:t>Does the element exist at CUL? (yes, no, maybe)</w:t>
      </w:r>
      <w:r w:rsidR="00E97823">
        <w:rPr>
          <w:sz w:val="22"/>
          <w:szCs w:val="22"/>
        </w:rPr>
        <w:t xml:space="preserve"> (column B)</w:t>
      </w:r>
    </w:p>
    <w:p w:rsidR="00AB38CD" w:rsidRPr="00AB38CD" w:rsidRDefault="00AB38CD" w:rsidP="00AB38CD">
      <w:pPr>
        <w:numPr>
          <w:ilvl w:val="1"/>
          <w:numId w:val="2"/>
        </w:numPr>
        <w:tabs>
          <w:tab w:val="num" w:pos="720"/>
        </w:tabs>
        <w:spacing w:line="276" w:lineRule="auto"/>
        <w:rPr>
          <w:sz w:val="22"/>
          <w:szCs w:val="22"/>
        </w:rPr>
      </w:pPr>
      <w:r w:rsidRPr="00AB38CD">
        <w:rPr>
          <w:sz w:val="22"/>
          <w:szCs w:val="22"/>
        </w:rPr>
        <w:t xml:space="preserve">If </w:t>
      </w:r>
      <w:r w:rsidR="00E97823">
        <w:rPr>
          <w:sz w:val="22"/>
          <w:szCs w:val="22"/>
        </w:rPr>
        <w:t>yes or maybe</w:t>
      </w:r>
      <w:r w:rsidRPr="00AB38CD">
        <w:rPr>
          <w:sz w:val="22"/>
          <w:szCs w:val="22"/>
        </w:rPr>
        <w:t xml:space="preserve">, provide </w:t>
      </w:r>
      <w:r>
        <w:rPr>
          <w:sz w:val="22"/>
          <w:szCs w:val="22"/>
        </w:rPr>
        <w:t>a CUL example (see worksheet for examples</w:t>
      </w:r>
      <w:r w:rsidR="00E97823">
        <w:rPr>
          <w:sz w:val="22"/>
          <w:szCs w:val="22"/>
        </w:rPr>
        <w:t>; column C</w:t>
      </w:r>
      <w:r>
        <w:rPr>
          <w:sz w:val="22"/>
          <w:szCs w:val="22"/>
        </w:rPr>
        <w:t>).</w:t>
      </w:r>
    </w:p>
    <w:p w:rsidR="00954A16" w:rsidRPr="00AB38CD" w:rsidRDefault="00AB38CD" w:rsidP="00AB38CD">
      <w:pPr>
        <w:numPr>
          <w:ilvl w:val="1"/>
          <w:numId w:val="2"/>
        </w:numPr>
        <w:tabs>
          <w:tab w:val="num" w:pos="720"/>
        </w:tabs>
        <w:spacing w:line="276" w:lineRule="auto"/>
        <w:rPr>
          <w:sz w:val="22"/>
          <w:szCs w:val="22"/>
        </w:rPr>
      </w:pPr>
      <w:r>
        <w:rPr>
          <w:sz w:val="22"/>
          <w:szCs w:val="22"/>
        </w:rPr>
        <w:t>Explain the rationale for your response</w:t>
      </w:r>
      <w:r w:rsidR="00E97823">
        <w:rPr>
          <w:sz w:val="22"/>
          <w:szCs w:val="22"/>
        </w:rPr>
        <w:t>s</w:t>
      </w:r>
      <w:r>
        <w:rPr>
          <w:sz w:val="22"/>
          <w:szCs w:val="22"/>
        </w:rPr>
        <w:t xml:space="preserve"> to </w:t>
      </w:r>
      <w:r w:rsidR="00E97823" w:rsidRPr="00E97823">
        <w:rPr>
          <w:i/>
          <w:sz w:val="22"/>
          <w:szCs w:val="22"/>
        </w:rPr>
        <w:t>a</w:t>
      </w:r>
      <w:r w:rsidRPr="00E97823">
        <w:rPr>
          <w:i/>
          <w:sz w:val="22"/>
          <w:szCs w:val="22"/>
        </w:rPr>
        <w:t xml:space="preserve"> </w:t>
      </w:r>
      <w:r>
        <w:rPr>
          <w:sz w:val="22"/>
          <w:szCs w:val="22"/>
        </w:rPr>
        <w:t xml:space="preserve">and </w:t>
      </w:r>
      <w:r w:rsidR="00E97823" w:rsidRPr="00E97823">
        <w:rPr>
          <w:i/>
          <w:sz w:val="22"/>
          <w:szCs w:val="22"/>
        </w:rPr>
        <w:t>b</w:t>
      </w:r>
      <w:r w:rsidR="00E97823">
        <w:rPr>
          <w:sz w:val="22"/>
          <w:szCs w:val="22"/>
        </w:rPr>
        <w:t xml:space="preserve"> (column D)</w:t>
      </w:r>
      <w:r>
        <w:rPr>
          <w:sz w:val="22"/>
          <w:szCs w:val="22"/>
        </w:rPr>
        <w:t>.</w:t>
      </w:r>
      <w:r w:rsidR="00EB0367">
        <w:rPr>
          <w:sz w:val="22"/>
          <w:szCs w:val="22"/>
        </w:rPr>
        <w:t xml:space="preserve">  </w:t>
      </w:r>
      <w:r w:rsidR="00954A16" w:rsidRPr="00AB38CD">
        <w:rPr>
          <w:b/>
          <w:sz w:val="22"/>
          <w:szCs w:val="22"/>
        </w:rPr>
        <w:t>(</w:t>
      </w:r>
      <w:r w:rsidR="0081150E" w:rsidRPr="00AB38CD">
        <w:rPr>
          <w:b/>
          <w:sz w:val="22"/>
          <w:szCs w:val="22"/>
        </w:rPr>
        <w:t>25</w:t>
      </w:r>
      <w:r w:rsidR="00954A16" w:rsidRPr="00AB38CD">
        <w:rPr>
          <w:b/>
          <w:sz w:val="22"/>
          <w:szCs w:val="22"/>
        </w:rPr>
        <w:t xml:space="preserve"> minutes)</w:t>
      </w:r>
    </w:p>
    <w:p w:rsidR="007C005A" w:rsidRPr="007C005A" w:rsidRDefault="007812A1" w:rsidP="007C005A">
      <w:pPr>
        <w:pStyle w:val="ListParagraph"/>
        <w:numPr>
          <w:ilvl w:val="0"/>
          <w:numId w:val="2"/>
        </w:numPr>
        <w:rPr>
          <w:b/>
          <w:sz w:val="22"/>
          <w:szCs w:val="22"/>
        </w:rPr>
      </w:pPr>
      <w:r w:rsidRPr="007812A1">
        <w:rPr>
          <w:i/>
          <w:sz w:val="22"/>
          <w:szCs w:val="22"/>
        </w:rPr>
        <w:t>Deliverable:</w:t>
      </w:r>
      <w:r>
        <w:rPr>
          <w:sz w:val="22"/>
          <w:szCs w:val="22"/>
        </w:rPr>
        <w:t xml:space="preserve"> </w:t>
      </w:r>
      <w:r w:rsidR="00DD7421">
        <w:rPr>
          <w:sz w:val="22"/>
          <w:szCs w:val="22"/>
        </w:rPr>
        <w:t xml:space="preserve">Complete </w:t>
      </w:r>
      <w:r>
        <w:rPr>
          <w:sz w:val="22"/>
          <w:szCs w:val="22"/>
        </w:rPr>
        <w:t>columns B, C &amp; D in the worksheet</w:t>
      </w:r>
      <w:r w:rsidR="00DD7421">
        <w:rPr>
          <w:sz w:val="22"/>
          <w:szCs w:val="22"/>
        </w:rPr>
        <w:t xml:space="preserve"> provided on the Gr</w:t>
      </w:r>
      <w:r w:rsidR="00550F5B">
        <w:rPr>
          <w:sz w:val="22"/>
          <w:szCs w:val="22"/>
        </w:rPr>
        <w:t>oup’s Flash Drive</w:t>
      </w:r>
      <w:r w:rsidR="00DD7421">
        <w:rPr>
          <w:sz w:val="22"/>
          <w:szCs w:val="22"/>
        </w:rPr>
        <w:t>.  Select the 3-5 elements that are of most interest to the group to report out.</w:t>
      </w:r>
      <w:r w:rsidR="00EB0367">
        <w:rPr>
          <w:sz w:val="22"/>
          <w:szCs w:val="22"/>
        </w:rPr>
        <w:t xml:space="preserve">  </w:t>
      </w:r>
      <w:r w:rsidR="007C005A" w:rsidRPr="007C005A">
        <w:rPr>
          <w:b/>
          <w:sz w:val="22"/>
          <w:szCs w:val="22"/>
        </w:rPr>
        <w:t>(1</w:t>
      </w:r>
      <w:r w:rsidR="00DD59CD">
        <w:rPr>
          <w:b/>
          <w:sz w:val="22"/>
          <w:szCs w:val="22"/>
        </w:rPr>
        <w:t>0</w:t>
      </w:r>
      <w:r w:rsidR="007C005A" w:rsidRPr="007C005A">
        <w:rPr>
          <w:b/>
          <w:sz w:val="22"/>
          <w:szCs w:val="22"/>
        </w:rPr>
        <w:t xml:space="preserve"> minutes)</w:t>
      </w:r>
    </w:p>
    <w:p w:rsidR="00954A16" w:rsidRDefault="00954A16">
      <w:pPr>
        <w:numPr>
          <w:ilvl w:val="0"/>
          <w:numId w:val="2"/>
        </w:numPr>
        <w:tabs>
          <w:tab w:val="num" w:pos="720"/>
        </w:tabs>
        <w:spacing w:line="276" w:lineRule="auto"/>
        <w:rPr>
          <w:b/>
          <w:sz w:val="22"/>
          <w:szCs w:val="22"/>
        </w:rPr>
      </w:pPr>
      <w:r>
        <w:rPr>
          <w:sz w:val="22"/>
          <w:szCs w:val="22"/>
        </w:rPr>
        <w:t xml:space="preserve">Group </w:t>
      </w:r>
      <w:r w:rsidR="001678FF">
        <w:rPr>
          <w:sz w:val="22"/>
          <w:szCs w:val="22"/>
        </w:rPr>
        <w:t xml:space="preserve">sharing </w:t>
      </w:r>
      <w:r w:rsidR="0020124E">
        <w:rPr>
          <w:sz w:val="22"/>
          <w:szCs w:val="22"/>
        </w:rPr>
        <w:t xml:space="preserve">of Work Session 1 and 2 </w:t>
      </w:r>
      <w:r w:rsidR="001678FF">
        <w:rPr>
          <w:sz w:val="22"/>
          <w:szCs w:val="22"/>
        </w:rPr>
        <w:t>deliverables</w:t>
      </w:r>
      <w:r w:rsidR="00EB0367">
        <w:rPr>
          <w:sz w:val="22"/>
          <w:szCs w:val="22"/>
        </w:rPr>
        <w:t xml:space="preserve">.  Group representative will present top 3-5 most compelling elements from their discussion.  </w:t>
      </w:r>
      <w:r w:rsidRPr="00957DB6">
        <w:rPr>
          <w:b/>
          <w:sz w:val="22"/>
          <w:szCs w:val="22"/>
        </w:rPr>
        <w:t>(</w:t>
      </w:r>
      <w:r w:rsidR="007470FB">
        <w:rPr>
          <w:b/>
          <w:sz w:val="22"/>
          <w:szCs w:val="22"/>
        </w:rPr>
        <w:t xml:space="preserve">30 </w:t>
      </w:r>
      <w:r w:rsidRPr="00957DB6">
        <w:rPr>
          <w:b/>
          <w:sz w:val="22"/>
          <w:szCs w:val="22"/>
        </w:rPr>
        <w:t>minutes</w:t>
      </w:r>
      <w:r w:rsidR="00435131">
        <w:rPr>
          <w:b/>
          <w:sz w:val="22"/>
          <w:szCs w:val="22"/>
        </w:rPr>
        <w:t>/5 minutes per group</w:t>
      </w:r>
      <w:r w:rsidRPr="00957DB6">
        <w:rPr>
          <w:b/>
          <w:sz w:val="22"/>
          <w:szCs w:val="22"/>
        </w:rPr>
        <w:t>)</w:t>
      </w:r>
    </w:p>
    <w:p w:rsidR="003032F8" w:rsidRDefault="003032F8">
      <w:pPr>
        <w:numPr>
          <w:ilvl w:val="0"/>
          <w:numId w:val="2"/>
        </w:numPr>
        <w:tabs>
          <w:tab w:val="num" w:pos="720"/>
        </w:tabs>
        <w:spacing w:line="276" w:lineRule="auto"/>
        <w:rPr>
          <w:b/>
          <w:sz w:val="22"/>
          <w:szCs w:val="22"/>
        </w:rPr>
      </w:pPr>
      <w:r w:rsidRPr="003032F8">
        <w:rPr>
          <w:sz w:val="22"/>
          <w:szCs w:val="22"/>
        </w:rPr>
        <w:t>Questions and Wrap-up (Linda)</w:t>
      </w:r>
      <w:r>
        <w:rPr>
          <w:b/>
          <w:sz w:val="22"/>
          <w:szCs w:val="22"/>
        </w:rPr>
        <w:t xml:space="preserve"> (10 minutes)</w:t>
      </w:r>
    </w:p>
    <w:p w:rsidR="00954A16" w:rsidRDefault="00954A16">
      <w:pPr>
        <w:rPr>
          <w:b/>
          <w:bCs/>
          <w:sz w:val="22"/>
          <w:szCs w:val="22"/>
        </w:rPr>
      </w:pPr>
    </w:p>
    <w:p w:rsidR="00954A16" w:rsidRDefault="00954A16">
      <w:pPr>
        <w:rPr>
          <w:b/>
          <w:bCs/>
          <w:sz w:val="22"/>
          <w:szCs w:val="22"/>
        </w:rPr>
      </w:pPr>
      <w:r>
        <w:rPr>
          <w:b/>
          <w:bCs/>
          <w:sz w:val="22"/>
          <w:szCs w:val="22"/>
        </w:rPr>
        <w:t>Tools needed:</w:t>
      </w:r>
    </w:p>
    <w:p w:rsidR="00B62267" w:rsidRPr="00B62267" w:rsidRDefault="00B62267" w:rsidP="00B62267">
      <w:pPr>
        <w:rPr>
          <w:sz w:val="22"/>
          <w:szCs w:val="22"/>
        </w:rPr>
      </w:pPr>
      <w:r w:rsidRPr="00B62267">
        <w:rPr>
          <w:sz w:val="22"/>
          <w:szCs w:val="22"/>
        </w:rPr>
        <w:t>Pens/pencils</w:t>
      </w:r>
    </w:p>
    <w:p w:rsidR="00B62267" w:rsidRPr="00B62267" w:rsidRDefault="00B62267" w:rsidP="00B62267">
      <w:pPr>
        <w:rPr>
          <w:sz w:val="22"/>
          <w:szCs w:val="22"/>
        </w:rPr>
      </w:pPr>
      <w:r w:rsidRPr="00B62267">
        <w:rPr>
          <w:sz w:val="22"/>
          <w:szCs w:val="22"/>
        </w:rPr>
        <w:t>Flip Chart Paper/Board</w:t>
      </w:r>
    </w:p>
    <w:p w:rsidR="00B62267" w:rsidRPr="00B62267" w:rsidRDefault="00B62267" w:rsidP="00B62267">
      <w:pPr>
        <w:rPr>
          <w:sz w:val="22"/>
          <w:szCs w:val="22"/>
        </w:rPr>
      </w:pPr>
      <w:r w:rsidRPr="00B62267">
        <w:rPr>
          <w:sz w:val="22"/>
          <w:szCs w:val="22"/>
        </w:rPr>
        <w:t>Markers</w:t>
      </w:r>
    </w:p>
    <w:p w:rsidR="00B62267" w:rsidRPr="00B62267" w:rsidRDefault="00B62267" w:rsidP="00B62267">
      <w:pPr>
        <w:rPr>
          <w:sz w:val="22"/>
          <w:szCs w:val="22"/>
        </w:rPr>
      </w:pPr>
      <w:r w:rsidRPr="00B62267">
        <w:rPr>
          <w:sz w:val="22"/>
          <w:szCs w:val="22"/>
        </w:rPr>
        <w:t>Post-its</w:t>
      </w:r>
    </w:p>
    <w:p w:rsidR="00B62267" w:rsidRPr="00B62267" w:rsidRDefault="00B62267" w:rsidP="00B62267">
      <w:pPr>
        <w:rPr>
          <w:sz w:val="22"/>
          <w:szCs w:val="22"/>
        </w:rPr>
      </w:pPr>
      <w:r w:rsidRPr="00B62267">
        <w:rPr>
          <w:sz w:val="22"/>
          <w:szCs w:val="22"/>
        </w:rPr>
        <w:t>Time keeper</w:t>
      </w:r>
    </w:p>
    <w:p w:rsidR="00B62267" w:rsidRPr="00B62267" w:rsidRDefault="00B62267" w:rsidP="00B62267">
      <w:pPr>
        <w:rPr>
          <w:sz w:val="22"/>
          <w:szCs w:val="22"/>
        </w:rPr>
      </w:pPr>
      <w:r w:rsidRPr="00B62267">
        <w:rPr>
          <w:sz w:val="22"/>
          <w:szCs w:val="22"/>
        </w:rPr>
        <w:t>Laptops/Internet Connectivity</w:t>
      </w:r>
    </w:p>
    <w:p w:rsidR="00B62267" w:rsidRPr="00B62267" w:rsidRDefault="00B62267" w:rsidP="00B62267">
      <w:pPr>
        <w:rPr>
          <w:sz w:val="22"/>
          <w:szCs w:val="22"/>
        </w:rPr>
      </w:pPr>
      <w:r w:rsidRPr="00B62267">
        <w:rPr>
          <w:sz w:val="22"/>
          <w:szCs w:val="22"/>
        </w:rPr>
        <w:t>Flash Drives</w:t>
      </w:r>
    </w:p>
    <w:p w:rsidR="00B62267" w:rsidRPr="00B62267" w:rsidRDefault="00B62267" w:rsidP="00B62267">
      <w:pPr>
        <w:rPr>
          <w:sz w:val="22"/>
          <w:szCs w:val="22"/>
        </w:rPr>
      </w:pPr>
      <w:r w:rsidRPr="00B62267">
        <w:rPr>
          <w:sz w:val="22"/>
          <w:szCs w:val="22"/>
        </w:rPr>
        <w:t xml:space="preserve">Reference </w:t>
      </w:r>
      <w:r w:rsidR="009B0C33">
        <w:rPr>
          <w:sz w:val="22"/>
          <w:szCs w:val="22"/>
        </w:rPr>
        <w:t>Materials:</w:t>
      </w:r>
    </w:p>
    <w:p w:rsidR="00B62267" w:rsidRPr="00C72335" w:rsidRDefault="00B62267" w:rsidP="00C72335">
      <w:pPr>
        <w:pStyle w:val="ListParagraph"/>
        <w:numPr>
          <w:ilvl w:val="0"/>
          <w:numId w:val="11"/>
        </w:numPr>
        <w:rPr>
          <w:sz w:val="22"/>
          <w:szCs w:val="22"/>
        </w:rPr>
      </w:pPr>
      <w:r w:rsidRPr="00C72335">
        <w:rPr>
          <w:sz w:val="22"/>
          <w:szCs w:val="22"/>
        </w:rPr>
        <w:t>5 copies of IL Program Descriptions at select universities</w:t>
      </w:r>
    </w:p>
    <w:p w:rsidR="00B62267" w:rsidRPr="00C72335" w:rsidRDefault="00B62267" w:rsidP="00C72335">
      <w:pPr>
        <w:pStyle w:val="ListParagraph"/>
        <w:numPr>
          <w:ilvl w:val="0"/>
          <w:numId w:val="11"/>
        </w:numPr>
        <w:rPr>
          <w:sz w:val="22"/>
          <w:szCs w:val="22"/>
        </w:rPr>
      </w:pPr>
      <w:r w:rsidRPr="00C72335">
        <w:rPr>
          <w:sz w:val="22"/>
          <w:szCs w:val="22"/>
        </w:rPr>
        <w:t>Characteristics of Programs of Information Literacy</w:t>
      </w:r>
      <w:r w:rsidR="001678FF" w:rsidRPr="00C72335">
        <w:rPr>
          <w:sz w:val="22"/>
          <w:szCs w:val="22"/>
        </w:rPr>
        <w:t xml:space="preserve"> that Illustrate Best Practices: A Guideline</w:t>
      </w:r>
    </w:p>
    <w:p w:rsidR="00954A16" w:rsidRDefault="00F16DAE" w:rsidP="00C72335">
      <w:pPr>
        <w:pStyle w:val="ListParagraph"/>
        <w:numPr>
          <w:ilvl w:val="0"/>
          <w:numId w:val="11"/>
        </w:numPr>
        <w:rPr>
          <w:sz w:val="22"/>
          <w:szCs w:val="22"/>
        </w:rPr>
      </w:pPr>
      <w:r w:rsidRPr="00C72335">
        <w:rPr>
          <w:sz w:val="22"/>
          <w:szCs w:val="22"/>
        </w:rPr>
        <w:t>Changing Landscapes, Enduring Values article</w:t>
      </w:r>
    </w:p>
    <w:p w:rsidR="001A12B1" w:rsidRPr="001A12B1" w:rsidRDefault="001A12B1" w:rsidP="001A12B1">
      <w:pPr>
        <w:pStyle w:val="ListParagraph"/>
        <w:numPr>
          <w:ilvl w:val="0"/>
          <w:numId w:val="11"/>
        </w:numPr>
        <w:rPr>
          <w:sz w:val="22"/>
          <w:szCs w:val="22"/>
        </w:rPr>
      </w:pPr>
      <w:r w:rsidRPr="001A12B1">
        <w:rPr>
          <w:sz w:val="22"/>
          <w:szCs w:val="22"/>
        </w:rPr>
        <w:t>Group Work Report (in Excel)</w:t>
      </w:r>
      <w:r w:rsidR="00550F5B">
        <w:rPr>
          <w:sz w:val="22"/>
          <w:szCs w:val="22"/>
        </w:rPr>
        <w:t xml:space="preserve"> in Flash Drive</w:t>
      </w:r>
    </w:p>
    <w:p w:rsidR="00954A16" w:rsidRDefault="00954A16" w:rsidP="00D01FEF"/>
    <w:p w:rsidR="00D01FEF" w:rsidRPr="00D01FEF" w:rsidRDefault="00D01FEF" w:rsidP="00D01FEF">
      <w:pPr>
        <w:rPr>
          <w:b/>
        </w:rPr>
      </w:pPr>
      <w:r w:rsidRPr="00D01FEF">
        <w:rPr>
          <w:b/>
        </w:rPr>
        <w:t>Facilitator Notes:</w:t>
      </w:r>
    </w:p>
    <w:p w:rsidR="00954A16" w:rsidRDefault="00954A16">
      <w:pPr>
        <w:rPr>
          <w:b/>
          <w:bCs/>
          <w:color w:val="4F81BD"/>
          <w:sz w:val="26"/>
          <w:szCs w:val="26"/>
        </w:rPr>
      </w:pPr>
    </w:p>
    <w:p w:rsidR="00062246" w:rsidRPr="00AD151E" w:rsidRDefault="00062246">
      <w:pPr>
        <w:rPr>
          <w:rFonts w:asciiTheme="minorHAnsi" w:hAnsiTheme="minorHAnsi" w:cstheme="minorHAnsi"/>
          <w:b/>
          <w:bCs/>
          <w:color w:val="auto"/>
          <w:sz w:val="22"/>
          <w:szCs w:val="22"/>
        </w:rPr>
      </w:pPr>
      <w:r w:rsidRPr="00AD151E">
        <w:rPr>
          <w:rFonts w:asciiTheme="minorHAnsi" w:hAnsiTheme="minorHAnsi" w:cstheme="minorHAnsi"/>
          <w:b/>
          <w:bCs/>
          <w:color w:val="auto"/>
          <w:sz w:val="22"/>
          <w:szCs w:val="22"/>
        </w:rPr>
        <w:t>Examples of elements that may exist at CU?</w:t>
      </w:r>
    </w:p>
    <w:p w:rsidR="00062246" w:rsidRPr="00062246" w:rsidRDefault="00E47AC6">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MAYBE: </w:t>
      </w:r>
      <w:r w:rsidR="00062246" w:rsidRPr="00062246">
        <w:rPr>
          <w:rFonts w:asciiTheme="minorHAnsi" w:hAnsiTheme="minorHAnsi" w:cstheme="minorHAnsi"/>
          <w:bCs/>
          <w:color w:val="auto"/>
          <w:sz w:val="22"/>
          <w:szCs w:val="22"/>
        </w:rPr>
        <w:t>Credit courses with departments</w:t>
      </w:r>
      <w:r>
        <w:rPr>
          <w:rFonts w:asciiTheme="minorHAnsi" w:hAnsiTheme="minorHAnsi" w:cstheme="minorHAnsi"/>
          <w:bCs/>
          <w:color w:val="auto"/>
          <w:sz w:val="22"/>
          <w:szCs w:val="22"/>
        </w:rPr>
        <w:t xml:space="preserve"> (e.g., music, chemistry); </w:t>
      </w:r>
      <w:r>
        <w:rPr>
          <w:rFonts w:asciiTheme="minorHAnsi" w:hAnsiTheme="minorHAnsi" w:cstheme="minorHAnsi"/>
          <w:bCs/>
          <w:color w:val="auto"/>
          <w:sz w:val="22"/>
          <w:szCs w:val="22"/>
        </w:rPr>
        <w:br/>
        <w:t>YES: instruction mission statement, instruction LO, good instructors</w:t>
      </w:r>
      <w:r>
        <w:rPr>
          <w:rFonts w:asciiTheme="minorHAnsi" w:hAnsiTheme="minorHAnsi" w:cstheme="minorHAnsi"/>
          <w:bCs/>
          <w:color w:val="auto"/>
          <w:sz w:val="22"/>
          <w:szCs w:val="22"/>
        </w:rPr>
        <w:br/>
        <w:t>NO:</w:t>
      </w:r>
      <w:r w:rsidR="00E90590">
        <w:rPr>
          <w:rFonts w:asciiTheme="minorHAnsi" w:hAnsiTheme="minorHAnsi" w:cstheme="minorHAnsi"/>
          <w:bCs/>
          <w:color w:val="auto"/>
          <w:sz w:val="22"/>
          <w:szCs w:val="22"/>
        </w:rPr>
        <w:t xml:space="preserve"> developed integration with the curriculum; plan for each level (UG, Prof, Grad); </w:t>
      </w:r>
      <w:r w:rsidR="00062246" w:rsidRPr="00062246">
        <w:rPr>
          <w:rFonts w:asciiTheme="minorHAnsi" w:hAnsiTheme="minorHAnsi" w:cstheme="minorHAnsi"/>
          <w:bCs/>
          <w:color w:val="auto"/>
          <w:sz w:val="22"/>
          <w:szCs w:val="22"/>
        </w:rPr>
        <w:br/>
      </w: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2B022C" w:rsidRDefault="002B022C">
      <w:pPr>
        <w:rPr>
          <w:b/>
          <w:bCs/>
          <w:color w:val="4F81BD"/>
          <w:sz w:val="26"/>
          <w:szCs w:val="26"/>
        </w:rPr>
      </w:pPr>
    </w:p>
    <w:p w:rsidR="00954A16" w:rsidRDefault="00076358">
      <w:pPr>
        <w:pStyle w:val="Heading2"/>
      </w:pPr>
      <w:bookmarkStart w:id="0" w:name="_GoBack"/>
      <w:bookmarkEnd w:id="0"/>
      <w:r>
        <w:lastRenderedPageBreak/>
        <w:t>W</w:t>
      </w:r>
      <w:r w:rsidR="00954A16">
        <w:t xml:space="preserve">ork Session </w:t>
      </w:r>
      <w:r>
        <w:t>3</w:t>
      </w:r>
      <w:r w:rsidR="00954A16">
        <w:t xml:space="preserve">: </w:t>
      </w:r>
      <w:r w:rsidR="003627BE">
        <w:t>What</w:t>
      </w:r>
      <w:r w:rsidR="00D2531D">
        <w:t xml:space="preserve"> are we m</w:t>
      </w:r>
      <w:r w:rsidR="003627BE">
        <w:t>issing at CUL?</w:t>
      </w:r>
    </w:p>
    <w:p w:rsidR="00954A16" w:rsidRDefault="00954A16" w:rsidP="007B5467">
      <w:pPr>
        <w:rPr>
          <w:sz w:val="22"/>
          <w:szCs w:val="22"/>
        </w:rPr>
      </w:pPr>
      <w:r>
        <w:rPr>
          <w:sz w:val="22"/>
          <w:szCs w:val="22"/>
        </w:rPr>
        <w:t xml:space="preserve">Aim: </w:t>
      </w:r>
      <w:r w:rsidR="007B5467">
        <w:rPr>
          <w:sz w:val="22"/>
          <w:szCs w:val="22"/>
        </w:rPr>
        <w:t xml:space="preserve">To </w:t>
      </w:r>
      <w:r w:rsidR="00B06765">
        <w:rPr>
          <w:sz w:val="22"/>
          <w:szCs w:val="22"/>
        </w:rPr>
        <w:t>determine what elements of an ideal IL do not currently exist at CUL</w:t>
      </w:r>
      <w:r w:rsidR="00DB56E5">
        <w:rPr>
          <w:sz w:val="22"/>
          <w:szCs w:val="22"/>
        </w:rPr>
        <w:t xml:space="preserve">.  </w:t>
      </w:r>
      <w:r w:rsidR="00DB56E5" w:rsidRPr="00DB56E5">
        <w:rPr>
          <w:b/>
          <w:sz w:val="22"/>
          <w:szCs w:val="22"/>
        </w:rPr>
        <w:t>(35 minutes)</w:t>
      </w:r>
    </w:p>
    <w:p w:rsidR="007B5467" w:rsidRDefault="007B5467" w:rsidP="007B5467">
      <w:pPr>
        <w:rPr>
          <w:sz w:val="22"/>
          <w:szCs w:val="22"/>
        </w:rPr>
      </w:pPr>
    </w:p>
    <w:p w:rsidR="00954A16" w:rsidRDefault="00954A16">
      <w:pPr>
        <w:rPr>
          <w:b/>
          <w:bCs/>
          <w:sz w:val="22"/>
          <w:szCs w:val="22"/>
        </w:rPr>
      </w:pPr>
      <w:r>
        <w:rPr>
          <w:b/>
          <w:bCs/>
          <w:sz w:val="22"/>
          <w:szCs w:val="22"/>
        </w:rPr>
        <w:t>Steps in exercise:</w:t>
      </w:r>
    </w:p>
    <w:p w:rsidR="00B06765" w:rsidRPr="00B06765" w:rsidRDefault="00954A16" w:rsidP="00B06765">
      <w:pPr>
        <w:pStyle w:val="ListParagraph"/>
        <w:numPr>
          <w:ilvl w:val="0"/>
          <w:numId w:val="12"/>
        </w:numPr>
        <w:spacing w:line="276" w:lineRule="auto"/>
        <w:rPr>
          <w:sz w:val="22"/>
          <w:szCs w:val="22"/>
        </w:rPr>
      </w:pPr>
      <w:r w:rsidRPr="00B06765">
        <w:rPr>
          <w:sz w:val="22"/>
          <w:szCs w:val="22"/>
        </w:rPr>
        <w:t>Using outcomes</w:t>
      </w:r>
      <w:r w:rsidR="007B5467" w:rsidRPr="00B06765">
        <w:rPr>
          <w:sz w:val="22"/>
          <w:szCs w:val="22"/>
        </w:rPr>
        <w:t xml:space="preserve"> of Work Sessions 1and 2,</w:t>
      </w:r>
      <w:r w:rsidR="00B06765" w:rsidRPr="00B06765">
        <w:rPr>
          <w:sz w:val="22"/>
          <w:szCs w:val="22"/>
        </w:rPr>
        <w:t xml:space="preserve"> p</w:t>
      </w:r>
      <w:r w:rsidR="007B5467" w:rsidRPr="00B06765">
        <w:rPr>
          <w:sz w:val="22"/>
          <w:szCs w:val="22"/>
        </w:rPr>
        <w:t>articipan</w:t>
      </w:r>
      <w:r w:rsidR="003627BE" w:rsidRPr="00B06765">
        <w:rPr>
          <w:sz w:val="22"/>
          <w:szCs w:val="22"/>
        </w:rPr>
        <w:t xml:space="preserve">ts should: </w:t>
      </w:r>
    </w:p>
    <w:p w:rsidR="00C37F05" w:rsidRDefault="00C37F05" w:rsidP="007B5467">
      <w:pPr>
        <w:pStyle w:val="ListParagraph"/>
        <w:numPr>
          <w:ilvl w:val="1"/>
          <w:numId w:val="8"/>
        </w:numPr>
        <w:spacing w:line="276" w:lineRule="auto"/>
        <w:rPr>
          <w:sz w:val="22"/>
          <w:szCs w:val="22"/>
        </w:rPr>
      </w:pPr>
      <w:r w:rsidRPr="00C37F05">
        <w:rPr>
          <w:sz w:val="22"/>
          <w:szCs w:val="22"/>
        </w:rPr>
        <w:t xml:space="preserve">Review the </w:t>
      </w:r>
      <w:r w:rsidR="00ED60BD">
        <w:rPr>
          <w:sz w:val="22"/>
          <w:szCs w:val="22"/>
        </w:rPr>
        <w:t>“no”</w:t>
      </w:r>
      <w:r w:rsidRPr="006124D3">
        <w:rPr>
          <w:i/>
          <w:sz w:val="22"/>
          <w:szCs w:val="22"/>
        </w:rPr>
        <w:t xml:space="preserve"> </w:t>
      </w:r>
      <w:r w:rsidRPr="00C37F05">
        <w:rPr>
          <w:sz w:val="22"/>
          <w:szCs w:val="22"/>
        </w:rPr>
        <w:t>responses from Work Session 2</w:t>
      </w:r>
      <w:r w:rsidR="00A52BC7">
        <w:rPr>
          <w:sz w:val="22"/>
          <w:szCs w:val="22"/>
        </w:rPr>
        <w:t xml:space="preserve"> (column B)</w:t>
      </w:r>
      <w:r w:rsidRPr="00C37F05">
        <w:rPr>
          <w:sz w:val="22"/>
          <w:szCs w:val="22"/>
        </w:rPr>
        <w:t xml:space="preserve">.  </w:t>
      </w:r>
    </w:p>
    <w:p w:rsidR="007B5467" w:rsidRDefault="00ED60BD" w:rsidP="007B5467">
      <w:pPr>
        <w:pStyle w:val="ListParagraph"/>
        <w:numPr>
          <w:ilvl w:val="1"/>
          <w:numId w:val="8"/>
        </w:numPr>
        <w:spacing w:line="276" w:lineRule="auto"/>
        <w:rPr>
          <w:sz w:val="22"/>
          <w:szCs w:val="22"/>
        </w:rPr>
      </w:pPr>
      <w:r>
        <w:rPr>
          <w:sz w:val="22"/>
          <w:szCs w:val="22"/>
        </w:rPr>
        <w:t>Determine which of the “no”</w:t>
      </w:r>
      <w:r w:rsidR="00C37F05">
        <w:rPr>
          <w:sz w:val="22"/>
          <w:szCs w:val="22"/>
        </w:rPr>
        <w:t xml:space="preserve"> responses should be included in the IL Program at Cornell</w:t>
      </w:r>
    </w:p>
    <w:p w:rsidR="007B5467" w:rsidRDefault="00A52BC7" w:rsidP="007B5467">
      <w:pPr>
        <w:pStyle w:val="ListParagraph"/>
        <w:numPr>
          <w:ilvl w:val="1"/>
          <w:numId w:val="8"/>
        </w:numPr>
        <w:spacing w:line="276" w:lineRule="auto"/>
        <w:rPr>
          <w:sz w:val="22"/>
          <w:szCs w:val="22"/>
        </w:rPr>
      </w:pPr>
      <w:r>
        <w:rPr>
          <w:sz w:val="22"/>
          <w:szCs w:val="22"/>
        </w:rPr>
        <w:t>Respond to the question</w:t>
      </w:r>
      <w:r w:rsidR="00C37F05">
        <w:rPr>
          <w:sz w:val="22"/>
          <w:szCs w:val="22"/>
        </w:rPr>
        <w:t xml:space="preserve">: “What would it take to implement this element at </w:t>
      </w:r>
      <w:r w:rsidR="007B5467" w:rsidRPr="007B5467">
        <w:rPr>
          <w:sz w:val="22"/>
          <w:szCs w:val="22"/>
        </w:rPr>
        <w:t>CUL?</w:t>
      </w:r>
    </w:p>
    <w:p w:rsidR="00C37F05" w:rsidRPr="00C37F05" w:rsidRDefault="006124D3" w:rsidP="007B5467">
      <w:pPr>
        <w:pStyle w:val="ListParagraph"/>
        <w:numPr>
          <w:ilvl w:val="1"/>
          <w:numId w:val="8"/>
        </w:numPr>
        <w:spacing w:line="276" w:lineRule="auto"/>
        <w:rPr>
          <w:sz w:val="22"/>
          <w:szCs w:val="22"/>
        </w:rPr>
      </w:pPr>
      <w:r w:rsidRPr="006124D3">
        <w:rPr>
          <w:i/>
          <w:sz w:val="22"/>
          <w:szCs w:val="22"/>
        </w:rPr>
        <w:t>Deliverable:</w:t>
      </w:r>
      <w:r>
        <w:rPr>
          <w:sz w:val="22"/>
          <w:szCs w:val="22"/>
        </w:rPr>
        <w:t xml:space="preserve"> </w:t>
      </w:r>
      <w:r w:rsidR="00C37F05" w:rsidRPr="00C37F05">
        <w:rPr>
          <w:sz w:val="22"/>
          <w:szCs w:val="22"/>
        </w:rPr>
        <w:t xml:space="preserve">Complete columns </w:t>
      </w:r>
      <w:r>
        <w:rPr>
          <w:sz w:val="22"/>
          <w:szCs w:val="22"/>
        </w:rPr>
        <w:t>E</w:t>
      </w:r>
      <w:r w:rsidR="00C37F05" w:rsidRPr="00C37F05">
        <w:rPr>
          <w:sz w:val="22"/>
          <w:szCs w:val="22"/>
        </w:rPr>
        <w:t xml:space="preserve"> and </w:t>
      </w:r>
      <w:r>
        <w:rPr>
          <w:sz w:val="22"/>
          <w:szCs w:val="22"/>
        </w:rPr>
        <w:t>F</w:t>
      </w:r>
      <w:r w:rsidR="00C37F05">
        <w:rPr>
          <w:sz w:val="22"/>
          <w:szCs w:val="22"/>
        </w:rPr>
        <w:t xml:space="preserve"> for Work Session 3  on the Group Worksheet</w:t>
      </w:r>
      <w:r w:rsidR="004A28DA">
        <w:rPr>
          <w:sz w:val="22"/>
          <w:szCs w:val="22"/>
        </w:rPr>
        <w:t xml:space="preserve"> </w:t>
      </w:r>
      <w:r w:rsidR="004A28DA" w:rsidRPr="004A28DA">
        <w:rPr>
          <w:b/>
          <w:sz w:val="22"/>
          <w:szCs w:val="22"/>
        </w:rPr>
        <w:t>(35 minutes)</w:t>
      </w:r>
    </w:p>
    <w:p w:rsidR="007B5467" w:rsidRPr="007B5467" w:rsidRDefault="007B5467" w:rsidP="007B5467">
      <w:pPr>
        <w:spacing w:line="276" w:lineRule="auto"/>
        <w:rPr>
          <w:sz w:val="22"/>
          <w:szCs w:val="22"/>
        </w:rPr>
      </w:pPr>
    </w:p>
    <w:p w:rsidR="00954A16" w:rsidRDefault="00954A16">
      <w:pPr>
        <w:rPr>
          <w:b/>
          <w:bCs/>
          <w:sz w:val="22"/>
          <w:szCs w:val="22"/>
        </w:rPr>
      </w:pPr>
      <w:r>
        <w:rPr>
          <w:b/>
          <w:bCs/>
          <w:sz w:val="22"/>
          <w:szCs w:val="22"/>
        </w:rPr>
        <w:t>Tools needed:</w:t>
      </w:r>
    </w:p>
    <w:p w:rsidR="001A12B1" w:rsidRPr="00B62267" w:rsidRDefault="001A12B1" w:rsidP="001A12B1">
      <w:pPr>
        <w:rPr>
          <w:sz w:val="22"/>
          <w:szCs w:val="22"/>
        </w:rPr>
      </w:pPr>
      <w:r w:rsidRPr="00B62267">
        <w:rPr>
          <w:sz w:val="22"/>
          <w:szCs w:val="22"/>
        </w:rPr>
        <w:t>Pens/pencils</w:t>
      </w:r>
    </w:p>
    <w:p w:rsidR="001A12B1" w:rsidRPr="00B62267" w:rsidRDefault="001A12B1" w:rsidP="001A12B1">
      <w:pPr>
        <w:rPr>
          <w:sz w:val="22"/>
          <w:szCs w:val="22"/>
        </w:rPr>
      </w:pPr>
      <w:r w:rsidRPr="00B62267">
        <w:rPr>
          <w:sz w:val="22"/>
          <w:szCs w:val="22"/>
        </w:rPr>
        <w:t>Flip Chart Paper/Board</w:t>
      </w:r>
    </w:p>
    <w:p w:rsidR="001A12B1" w:rsidRPr="00B62267" w:rsidRDefault="001A12B1" w:rsidP="001A12B1">
      <w:pPr>
        <w:rPr>
          <w:sz w:val="22"/>
          <w:szCs w:val="22"/>
        </w:rPr>
      </w:pPr>
      <w:r w:rsidRPr="00B62267">
        <w:rPr>
          <w:sz w:val="22"/>
          <w:szCs w:val="22"/>
        </w:rPr>
        <w:t>Markers</w:t>
      </w:r>
    </w:p>
    <w:p w:rsidR="001A12B1" w:rsidRPr="00B62267" w:rsidRDefault="001A12B1" w:rsidP="001A12B1">
      <w:pPr>
        <w:rPr>
          <w:sz w:val="22"/>
          <w:szCs w:val="22"/>
        </w:rPr>
      </w:pPr>
      <w:r w:rsidRPr="00B62267">
        <w:rPr>
          <w:sz w:val="22"/>
          <w:szCs w:val="22"/>
        </w:rPr>
        <w:t>Post-its</w:t>
      </w:r>
    </w:p>
    <w:p w:rsidR="001A12B1" w:rsidRPr="00B62267" w:rsidRDefault="001A12B1" w:rsidP="001A12B1">
      <w:pPr>
        <w:rPr>
          <w:sz w:val="22"/>
          <w:szCs w:val="22"/>
        </w:rPr>
      </w:pPr>
      <w:r w:rsidRPr="00B62267">
        <w:rPr>
          <w:sz w:val="22"/>
          <w:szCs w:val="22"/>
        </w:rPr>
        <w:t>Time keeper</w:t>
      </w:r>
    </w:p>
    <w:p w:rsidR="001A12B1" w:rsidRPr="00B62267" w:rsidRDefault="001A12B1" w:rsidP="001A12B1">
      <w:pPr>
        <w:rPr>
          <w:sz w:val="22"/>
          <w:szCs w:val="22"/>
        </w:rPr>
      </w:pPr>
      <w:r w:rsidRPr="00B62267">
        <w:rPr>
          <w:sz w:val="22"/>
          <w:szCs w:val="22"/>
        </w:rPr>
        <w:t>Laptops/Internet Connectivity</w:t>
      </w:r>
    </w:p>
    <w:p w:rsidR="001A12B1" w:rsidRPr="00B62267" w:rsidRDefault="001A12B1" w:rsidP="001A12B1">
      <w:pPr>
        <w:rPr>
          <w:sz w:val="22"/>
          <w:szCs w:val="22"/>
        </w:rPr>
      </w:pPr>
      <w:r w:rsidRPr="00B62267">
        <w:rPr>
          <w:sz w:val="22"/>
          <w:szCs w:val="22"/>
        </w:rPr>
        <w:t>Flash Drives</w:t>
      </w:r>
    </w:p>
    <w:p w:rsidR="001A12B1" w:rsidRPr="00B62267" w:rsidRDefault="001A12B1" w:rsidP="001A12B1">
      <w:pPr>
        <w:rPr>
          <w:sz w:val="22"/>
          <w:szCs w:val="22"/>
        </w:rPr>
      </w:pPr>
      <w:r w:rsidRPr="00B62267">
        <w:rPr>
          <w:sz w:val="22"/>
          <w:szCs w:val="22"/>
        </w:rPr>
        <w:t xml:space="preserve">Reference </w:t>
      </w:r>
      <w:r>
        <w:rPr>
          <w:sz w:val="22"/>
          <w:szCs w:val="22"/>
        </w:rPr>
        <w:t>Materials:</w:t>
      </w:r>
    </w:p>
    <w:p w:rsidR="001A12B1" w:rsidRPr="00C72335" w:rsidRDefault="001A12B1" w:rsidP="001A12B1">
      <w:pPr>
        <w:pStyle w:val="ListParagraph"/>
        <w:numPr>
          <w:ilvl w:val="0"/>
          <w:numId w:val="11"/>
        </w:numPr>
        <w:rPr>
          <w:sz w:val="22"/>
          <w:szCs w:val="22"/>
        </w:rPr>
      </w:pPr>
      <w:r w:rsidRPr="00C72335">
        <w:rPr>
          <w:sz w:val="22"/>
          <w:szCs w:val="22"/>
        </w:rPr>
        <w:t>5 copies of IL Program Descriptions at select universities</w:t>
      </w:r>
    </w:p>
    <w:p w:rsidR="001A12B1" w:rsidRPr="00C72335" w:rsidRDefault="001A12B1" w:rsidP="001A12B1">
      <w:pPr>
        <w:pStyle w:val="ListParagraph"/>
        <w:numPr>
          <w:ilvl w:val="0"/>
          <w:numId w:val="11"/>
        </w:numPr>
        <w:rPr>
          <w:sz w:val="22"/>
          <w:szCs w:val="22"/>
        </w:rPr>
      </w:pPr>
      <w:r w:rsidRPr="00C72335">
        <w:rPr>
          <w:sz w:val="22"/>
          <w:szCs w:val="22"/>
        </w:rPr>
        <w:t>Characteristics of Programs of Information Literacy that Illustrate Best Practices: A Guideline</w:t>
      </w:r>
    </w:p>
    <w:p w:rsidR="001A12B1" w:rsidRDefault="001A12B1" w:rsidP="001A12B1">
      <w:pPr>
        <w:pStyle w:val="ListParagraph"/>
        <w:numPr>
          <w:ilvl w:val="0"/>
          <w:numId w:val="11"/>
        </w:numPr>
        <w:rPr>
          <w:sz w:val="22"/>
          <w:szCs w:val="22"/>
        </w:rPr>
      </w:pPr>
      <w:r w:rsidRPr="00C72335">
        <w:rPr>
          <w:sz w:val="22"/>
          <w:szCs w:val="22"/>
        </w:rPr>
        <w:t>Changing Landscapes, Enduring Values article</w:t>
      </w:r>
    </w:p>
    <w:p w:rsidR="001A12B1" w:rsidRPr="00C72335" w:rsidRDefault="001A12B1" w:rsidP="001A12B1">
      <w:pPr>
        <w:pStyle w:val="ListParagraph"/>
        <w:numPr>
          <w:ilvl w:val="0"/>
          <w:numId w:val="11"/>
        </w:numPr>
        <w:rPr>
          <w:sz w:val="22"/>
          <w:szCs w:val="22"/>
        </w:rPr>
      </w:pPr>
      <w:r>
        <w:rPr>
          <w:sz w:val="22"/>
          <w:szCs w:val="22"/>
        </w:rPr>
        <w:t>Group Work Report (in Excel)</w:t>
      </w:r>
    </w:p>
    <w:p w:rsidR="00C0687E" w:rsidRDefault="00C0687E" w:rsidP="00187E88">
      <w:pPr>
        <w:rPr>
          <w:b/>
          <w:bCs/>
          <w:color w:val="4F81BD"/>
          <w:sz w:val="26"/>
          <w:szCs w:val="26"/>
        </w:rPr>
      </w:pPr>
    </w:p>
    <w:p w:rsidR="00C0687E" w:rsidRPr="00C0687E" w:rsidRDefault="00C0687E" w:rsidP="00C0687E">
      <w:pPr>
        <w:rPr>
          <w:b/>
        </w:rPr>
      </w:pPr>
      <w:r w:rsidRPr="00C0687E">
        <w:rPr>
          <w:b/>
        </w:rPr>
        <w:t>Facilitator Notes:</w:t>
      </w:r>
    </w:p>
    <w:p w:rsidR="00954A16" w:rsidRDefault="00954A16">
      <w:pPr>
        <w:rPr>
          <w:sz w:val="22"/>
          <w:szCs w:val="22"/>
        </w:rPr>
      </w:pPr>
    </w:p>
    <w:p w:rsidR="00954A16" w:rsidRDefault="00954A16">
      <w:pPr>
        <w:rPr>
          <w:sz w:val="22"/>
          <w:szCs w:val="22"/>
        </w:rPr>
      </w:pPr>
    </w:p>
    <w:p w:rsidR="00076358" w:rsidRDefault="00076358">
      <w:pPr>
        <w:rPr>
          <w:sz w:val="22"/>
          <w:szCs w:val="22"/>
        </w:rPr>
      </w:pPr>
      <w:r>
        <w:rPr>
          <w:sz w:val="22"/>
          <w:szCs w:val="22"/>
        </w:rPr>
        <w:br w:type="page"/>
      </w:r>
    </w:p>
    <w:p w:rsidR="00D50F60" w:rsidRDefault="00D50F60" w:rsidP="00D50F60">
      <w:pPr>
        <w:pStyle w:val="Heading2"/>
      </w:pPr>
      <w:r>
        <w:lastRenderedPageBreak/>
        <w:t>Work Session 4: Build YOUR Ideal C</w:t>
      </w:r>
      <w:r w:rsidR="00B5188A">
        <w:t>UL Information Literacy Program</w:t>
      </w:r>
    </w:p>
    <w:p w:rsidR="00D50F60" w:rsidRPr="00545075" w:rsidRDefault="00D50F60" w:rsidP="00DB56E5">
      <w:pPr>
        <w:rPr>
          <w:sz w:val="22"/>
          <w:szCs w:val="22"/>
        </w:rPr>
      </w:pPr>
      <w:r>
        <w:rPr>
          <w:sz w:val="22"/>
          <w:szCs w:val="22"/>
        </w:rPr>
        <w:t>Aim: To brainstorm, articulate, and discuss all the elements of an ideal Information Literacy Program for Cornell University.  Participants will be pushed to be comprehensive and specific in the description and to consider the inherent obstacles and solutions to implementing such a</w:t>
      </w:r>
      <w:r w:rsidR="00545075">
        <w:rPr>
          <w:sz w:val="22"/>
          <w:szCs w:val="22"/>
        </w:rPr>
        <w:t xml:space="preserve"> program at Cornell University.  </w:t>
      </w:r>
      <w:r w:rsidR="00DB56E5">
        <w:rPr>
          <w:sz w:val="22"/>
          <w:szCs w:val="22"/>
        </w:rPr>
        <w:t>(</w:t>
      </w:r>
      <w:r w:rsidR="00DB56E5">
        <w:rPr>
          <w:b/>
          <w:bCs/>
          <w:sz w:val="22"/>
          <w:szCs w:val="22"/>
        </w:rPr>
        <w:t>70 minutes)</w:t>
      </w:r>
    </w:p>
    <w:p w:rsidR="00D50F60" w:rsidRDefault="00D50F60" w:rsidP="00D50F60">
      <w:pPr>
        <w:rPr>
          <w:sz w:val="22"/>
          <w:szCs w:val="22"/>
        </w:rPr>
      </w:pPr>
    </w:p>
    <w:p w:rsidR="00D50F60" w:rsidRDefault="00D50F60" w:rsidP="00D50F60">
      <w:pPr>
        <w:rPr>
          <w:b/>
          <w:bCs/>
          <w:sz w:val="22"/>
          <w:szCs w:val="22"/>
        </w:rPr>
      </w:pPr>
      <w:r>
        <w:rPr>
          <w:b/>
          <w:bCs/>
          <w:sz w:val="22"/>
          <w:szCs w:val="22"/>
        </w:rPr>
        <w:t>Steps in exercise:</w:t>
      </w:r>
    </w:p>
    <w:p w:rsidR="00D50F60" w:rsidRDefault="00D50F60" w:rsidP="00D50F60">
      <w:pPr>
        <w:numPr>
          <w:ilvl w:val="0"/>
          <w:numId w:val="7"/>
        </w:numPr>
        <w:tabs>
          <w:tab w:val="num" w:pos="720"/>
        </w:tabs>
        <w:spacing w:line="276" w:lineRule="auto"/>
        <w:rPr>
          <w:sz w:val="22"/>
          <w:szCs w:val="22"/>
        </w:rPr>
      </w:pPr>
      <w:r>
        <w:rPr>
          <w:sz w:val="22"/>
          <w:szCs w:val="22"/>
        </w:rPr>
        <w:t xml:space="preserve">Utilizing the ALA Characteristics of </w:t>
      </w:r>
      <w:r w:rsidR="0006287A">
        <w:rPr>
          <w:sz w:val="22"/>
          <w:szCs w:val="22"/>
        </w:rPr>
        <w:t xml:space="preserve">Programs of Information Literacy that Illustrate Best Practices: A Guideline as a </w:t>
      </w:r>
    </w:p>
    <w:p w:rsidR="007B5467" w:rsidRDefault="007B5467" w:rsidP="007B5467">
      <w:pPr>
        <w:numPr>
          <w:ilvl w:val="0"/>
          <w:numId w:val="7"/>
        </w:numPr>
        <w:tabs>
          <w:tab w:val="num" w:pos="720"/>
        </w:tabs>
        <w:spacing w:line="276" w:lineRule="auto"/>
        <w:rPr>
          <w:sz w:val="22"/>
          <w:szCs w:val="22"/>
        </w:rPr>
      </w:pPr>
      <w:r>
        <w:rPr>
          <w:sz w:val="22"/>
          <w:szCs w:val="22"/>
        </w:rPr>
        <w:t>Using outcomes of Work Sessions 1, 2 and 3</w:t>
      </w:r>
    </w:p>
    <w:p w:rsidR="007B5467" w:rsidRPr="00545075" w:rsidRDefault="007B5467" w:rsidP="007B5467">
      <w:pPr>
        <w:numPr>
          <w:ilvl w:val="1"/>
          <w:numId w:val="7"/>
        </w:numPr>
        <w:tabs>
          <w:tab w:val="num" w:pos="1440"/>
        </w:tabs>
        <w:spacing w:line="276" w:lineRule="auto"/>
        <w:rPr>
          <w:sz w:val="22"/>
          <w:szCs w:val="22"/>
        </w:rPr>
      </w:pPr>
      <w:r w:rsidRPr="00545075">
        <w:rPr>
          <w:sz w:val="22"/>
          <w:szCs w:val="22"/>
        </w:rPr>
        <w:t>Participants read aloud to their group, their sentences on “What does the library/univ</w:t>
      </w:r>
      <w:r w:rsidR="00FF3341">
        <w:rPr>
          <w:sz w:val="22"/>
          <w:szCs w:val="22"/>
        </w:rPr>
        <w:t xml:space="preserve">ersity need to do to make this </w:t>
      </w:r>
      <w:r w:rsidRPr="00545075">
        <w:rPr>
          <w:sz w:val="22"/>
          <w:szCs w:val="22"/>
        </w:rPr>
        <w:t>happen?   Identify what components make up an ideal IL program at CU</w:t>
      </w:r>
    </w:p>
    <w:p w:rsidR="007B5467" w:rsidRDefault="007B5467" w:rsidP="007B5467">
      <w:pPr>
        <w:numPr>
          <w:ilvl w:val="1"/>
          <w:numId w:val="7"/>
        </w:numPr>
        <w:tabs>
          <w:tab w:val="num" w:pos="1440"/>
        </w:tabs>
        <w:spacing w:line="276" w:lineRule="auto"/>
        <w:rPr>
          <w:sz w:val="22"/>
          <w:szCs w:val="22"/>
        </w:rPr>
      </w:pPr>
      <w:r>
        <w:rPr>
          <w:sz w:val="22"/>
          <w:szCs w:val="22"/>
        </w:rPr>
        <w:t>Assemble related components into groups.</w:t>
      </w:r>
    </w:p>
    <w:p w:rsidR="007B5467" w:rsidRDefault="007B5467" w:rsidP="007B5467">
      <w:pPr>
        <w:numPr>
          <w:ilvl w:val="1"/>
          <w:numId w:val="7"/>
        </w:numPr>
        <w:tabs>
          <w:tab w:val="num" w:pos="1440"/>
        </w:tabs>
        <w:spacing w:line="276" w:lineRule="auto"/>
        <w:rPr>
          <w:sz w:val="22"/>
          <w:szCs w:val="22"/>
        </w:rPr>
      </w:pPr>
      <w:r>
        <w:rPr>
          <w:sz w:val="22"/>
          <w:szCs w:val="22"/>
        </w:rPr>
        <w:t>Organize grouped components by where we need to start  (kind of a like a flow chart)</w:t>
      </w:r>
    </w:p>
    <w:p w:rsidR="007B5467" w:rsidRDefault="007B5467" w:rsidP="007B5467">
      <w:pPr>
        <w:numPr>
          <w:ilvl w:val="1"/>
          <w:numId w:val="7"/>
        </w:numPr>
        <w:tabs>
          <w:tab w:val="num" w:pos="1440"/>
        </w:tabs>
        <w:spacing w:line="276" w:lineRule="auto"/>
        <w:rPr>
          <w:sz w:val="22"/>
          <w:szCs w:val="22"/>
        </w:rPr>
      </w:pPr>
      <w:r>
        <w:rPr>
          <w:sz w:val="22"/>
          <w:szCs w:val="22"/>
        </w:rPr>
        <w:t>Assess obstacles you foresee for each group.</w:t>
      </w:r>
    </w:p>
    <w:p w:rsidR="007B5467" w:rsidRDefault="007B5467" w:rsidP="007B5467">
      <w:pPr>
        <w:numPr>
          <w:ilvl w:val="1"/>
          <w:numId w:val="7"/>
        </w:numPr>
        <w:tabs>
          <w:tab w:val="num" w:pos="1440"/>
        </w:tabs>
        <w:spacing w:line="276" w:lineRule="auto"/>
        <w:rPr>
          <w:sz w:val="22"/>
          <w:szCs w:val="22"/>
        </w:rPr>
      </w:pPr>
      <w:r>
        <w:rPr>
          <w:sz w:val="22"/>
          <w:szCs w:val="22"/>
        </w:rPr>
        <w:t>Provide possible solutions for the obstacles you identified. (60 minutes)</w:t>
      </w:r>
    </w:p>
    <w:p w:rsidR="00D50F60" w:rsidRDefault="007B5467" w:rsidP="00D50F60">
      <w:pPr>
        <w:numPr>
          <w:ilvl w:val="0"/>
          <w:numId w:val="7"/>
        </w:numPr>
        <w:tabs>
          <w:tab w:val="num" w:pos="720"/>
        </w:tabs>
        <w:spacing w:line="276" w:lineRule="auto"/>
        <w:rPr>
          <w:sz w:val="22"/>
          <w:szCs w:val="22"/>
        </w:rPr>
      </w:pPr>
      <w:r>
        <w:rPr>
          <w:sz w:val="22"/>
          <w:szCs w:val="22"/>
        </w:rPr>
        <w:t>Group Presentation (60 minutes)</w:t>
      </w:r>
    </w:p>
    <w:p w:rsidR="00D50F60" w:rsidRDefault="00D50F60" w:rsidP="00D50F60">
      <w:pPr>
        <w:spacing w:line="276" w:lineRule="auto"/>
        <w:rPr>
          <w:sz w:val="22"/>
          <w:szCs w:val="22"/>
        </w:rPr>
      </w:pPr>
    </w:p>
    <w:p w:rsidR="00D50F60" w:rsidRDefault="00D50F60" w:rsidP="00D50F60">
      <w:pPr>
        <w:rPr>
          <w:sz w:val="22"/>
          <w:szCs w:val="22"/>
        </w:rPr>
      </w:pPr>
    </w:p>
    <w:p w:rsidR="00D50F60" w:rsidRDefault="00D50F60" w:rsidP="00D50F60">
      <w:pPr>
        <w:rPr>
          <w:b/>
          <w:bCs/>
          <w:sz w:val="22"/>
          <w:szCs w:val="22"/>
        </w:rPr>
      </w:pPr>
      <w:r>
        <w:rPr>
          <w:b/>
          <w:bCs/>
          <w:sz w:val="22"/>
          <w:szCs w:val="22"/>
        </w:rPr>
        <w:t>Tools needed:</w:t>
      </w:r>
    </w:p>
    <w:p w:rsidR="00D50F60" w:rsidRDefault="00D50F60" w:rsidP="00D50F60">
      <w:pPr>
        <w:rPr>
          <w:sz w:val="22"/>
          <w:szCs w:val="22"/>
        </w:rPr>
      </w:pPr>
      <w:r>
        <w:rPr>
          <w:sz w:val="22"/>
          <w:szCs w:val="22"/>
        </w:rPr>
        <w:t>Pens/pencils</w:t>
      </w:r>
    </w:p>
    <w:p w:rsidR="00D50F60" w:rsidRDefault="00D50F60" w:rsidP="00D50F60">
      <w:pPr>
        <w:rPr>
          <w:sz w:val="22"/>
          <w:szCs w:val="22"/>
        </w:rPr>
      </w:pPr>
      <w:r>
        <w:rPr>
          <w:sz w:val="22"/>
          <w:szCs w:val="22"/>
        </w:rPr>
        <w:t>Pads</w:t>
      </w:r>
    </w:p>
    <w:p w:rsidR="00D50F60" w:rsidRDefault="00D50F60" w:rsidP="00D50F60">
      <w:pPr>
        <w:rPr>
          <w:sz w:val="22"/>
          <w:szCs w:val="22"/>
        </w:rPr>
      </w:pPr>
      <w:r>
        <w:rPr>
          <w:sz w:val="22"/>
          <w:szCs w:val="22"/>
        </w:rPr>
        <w:t>Flip charts</w:t>
      </w:r>
    </w:p>
    <w:p w:rsidR="00D50F60" w:rsidRDefault="00D50F60" w:rsidP="00D50F60">
      <w:pPr>
        <w:rPr>
          <w:sz w:val="22"/>
          <w:szCs w:val="22"/>
        </w:rPr>
      </w:pPr>
      <w:r>
        <w:rPr>
          <w:sz w:val="22"/>
          <w:szCs w:val="22"/>
        </w:rPr>
        <w:t>Markers</w:t>
      </w:r>
    </w:p>
    <w:p w:rsidR="00D50F60" w:rsidRDefault="00D50F60" w:rsidP="00D50F60">
      <w:pPr>
        <w:rPr>
          <w:sz w:val="22"/>
          <w:szCs w:val="22"/>
        </w:rPr>
      </w:pPr>
      <w:r>
        <w:rPr>
          <w:sz w:val="22"/>
          <w:szCs w:val="22"/>
        </w:rPr>
        <w:t>Post-its</w:t>
      </w:r>
    </w:p>
    <w:p w:rsidR="00D50F60" w:rsidRDefault="00D50F60" w:rsidP="00D50F60">
      <w:pPr>
        <w:rPr>
          <w:sz w:val="22"/>
          <w:szCs w:val="22"/>
        </w:rPr>
      </w:pPr>
      <w:r>
        <w:rPr>
          <w:sz w:val="22"/>
          <w:szCs w:val="22"/>
        </w:rPr>
        <w:t>Time keeper</w:t>
      </w:r>
    </w:p>
    <w:p w:rsidR="00D50F60" w:rsidRDefault="00D50F60" w:rsidP="00D50F60">
      <w:pPr>
        <w:rPr>
          <w:sz w:val="22"/>
          <w:szCs w:val="22"/>
        </w:rPr>
      </w:pPr>
      <w:r>
        <w:rPr>
          <w:sz w:val="22"/>
          <w:szCs w:val="22"/>
        </w:rPr>
        <w:t>Laptops</w:t>
      </w:r>
    </w:p>
    <w:p w:rsidR="00D50F60" w:rsidRDefault="00D50F60" w:rsidP="00D50F60">
      <w:pPr>
        <w:rPr>
          <w:sz w:val="22"/>
          <w:szCs w:val="22"/>
        </w:rPr>
      </w:pPr>
      <w:r>
        <w:rPr>
          <w:sz w:val="22"/>
          <w:szCs w:val="22"/>
        </w:rPr>
        <w:t>Internet Connectivity</w:t>
      </w:r>
    </w:p>
    <w:sectPr w:rsidR="00D50F6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22C" w:rsidRDefault="002B022C">
      <w:r>
        <w:separator/>
      </w:r>
    </w:p>
  </w:endnote>
  <w:endnote w:type="continuationSeparator" w:id="0">
    <w:p w:rsidR="002B022C" w:rsidRDefault="002B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22C" w:rsidRPr="00DE2876" w:rsidRDefault="002B022C" w:rsidP="00DE2876">
    <w:pPr>
      <w:rPr>
        <w:rFonts w:asciiTheme="minorHAnsi" w:hAnsiTheme="minorHAnsi" w:cstheme="minorHAnsi"/>
        <w:color w:val="BFBFBF" w:themeColor="background1" w:themeShade="BF"/>
        <w:sz w:val="16"/>
        <w:szCs w:val="16"/>
      </w:rPr>
    </w:pPr>
    <w:r w:rsidRPr="00DE2876">
      <w:rPr>
        <w:rFonts w:asciiTheme="minorHAnsi" w:hAnsiTheme="minorHAnsi" w:cstheme="minorHAnsi"/>
        <w:color w:val="BFBFBF" w:themeColor="background1" w:themeShade="BF"/>
        <w:sz w:val="16"/>
        <w:szCs w:val="16"/>
      </w:rPr>
      <w:fldChar w:fldCharType="begin"/>
    </w:r>
    <w:r w:rsidRPr="00DE2876">
      <w:rPr>
        <w:rFonts w:asciiTheme="minorHAnsi" w:hAnsiTheme="minorHAnsi" w:cstheme="minorHAnsi"/>
        <w:color w:val="BFBFBF" w:themeColor="background1" w:themeShade="BF"/>
        <w:sz w:val="16"/>
        <w:szCs w:val="16"/>
      </w:rPr>
      <w:instrText xml:space="preserve"> DATE  \@ "M/d/yyyy h:mm am/pm"  \* MERGEFORMAT </w:instrText>
    </w:r>
    <w:r w:rsidRPr="00DE2876">
      <w:rPr>
        <w:rFonts w:asciiTheme="minorHAnsi" w:hAnsiTheme="minorHAnsi" w:cstheme="minorHAnsi"/>
        <w:color w:val="BFBFBF" w:themeColor="background1" w:themeShade="BF"/>
        <w:sz w:val="16"/>
        <w:szCs w:val="16"/>
      </w:rPr>
      <w:fldChar w:fldCharType="separate"/>
    </w:r>
    <w:r w:rsidR="00FA1307">
      <w:rPr>
        <w:rFonts w:asciiTheme="minorHAnsi" w:hAnsiTheme="minorHAnsi" w:cstheme="minorHAnsi"/>
        <w:noProof/>
        <w:color w:val="BFBFBF" w:themeColor="background1" w:themeShade="BF"/>
        <w:sz w:val="16"/>
        <w:szCs w:val="16"/>
      </w:rPr>
      <w:t>6/15/2011 1:49 PM</w:t>
    </w:r>
    <w:r w:rsidRPr="00DE2876">
      <w:rPr>
        <w:rFonts w:asciiTheme="minorHAnsi" w:hAnsiTheme="minorHAnsi" w:cstheme="minorHAnsi"/>
        <w:color w:val="BFBFBF" w:themeColor="background1" w:themeShade="BF"/>
        <w:sz w:val="16"/>
        <w:szCs w:val="16"/>
      </w:rPr>
      <w:fldChar w:fldCharType="end"/>
    </w:r>
  </w:p>
  <w:p w:rsidR="002B022C" w:rsidRPr="00DE2876" w:rsidRDefault="002B022C" w:rsidP="00DE2876">
    <w:pPr>
      <w:rPr>
        <w:rFonts w:asciiTheme="minorHAnsi" w:hAnsiTheme="minorHAnsi" w:cstheme="minorHAnsi"/>
        <w:color w:val="BFBFBF" w:themeColor="background1" w:themeShade="BF"/>
        <w:sz w:val="16"/>
        <w:szCs w:val="16"/>
      </w:rPr>
    </w:pPr>
    <w:r w:rsidRPr="00DE2876">
      <w:rPr>
        <w:rFonts w:asciiTheme="minorHAnsi" w:hAnsiTheme="minorHAnsi" w:cstheme="minorHAnsi"/>
        <w:color w:val="BFBFBF" w:themeColor="background1" w:themeShade="BF"/>
        <w:sz w:val="16"/>
        <w:szCs w:val="16"/>
      </w:rPr>
      <w:fldChar w:fldCharType="begin"/>
    </w:r>
    <w:r w:rsidRPr="00DE2876">
      <w:rPr>
        <w:rFonts w:asciiTheme="minorHAnsi" w:hAnsiTheme="minorHAnsi" w:cstheme="minorHAnsi"/>
        <w:color w:val="BFBFBF" w:themeColor="background1" w:themeShade="BF"/>
        <w:sz w:val="16"/>
        <w:szCs w:val="16"/>
      </w:rPr>
      <w:instrText xml:space="preserve"> FILENAME  \* Lower  \* MERGEFORMAT </w:instrText>
    </w:r>
    <w:r w:rsidRPr="00DE2876">
      <w:rPr>
        <w:rFonts w:asciiTheme="minorHAnsi" w:hAnsiTheme="minorHAnsi" w:cstheme="minorHAnsi"/>
        <w:color w:val="BFBFBF" w:themeColor="background1" w:themeShade="BF"/>
        <w:sz w:val="16"/>
        <w:szCs w:val="16"/>
      </w:rPr>
      <w:fldChar w:fldCharType="separate"/>
    </w:r>
    <w:r>
      <w:rPr>
        <w:rFonts w:asciiTheme="minorHAnsi" w:hAnsiTheme="minorHAnsi" w:cstheme="minorHAnsi"/>
        <w:noProof/>
        <w:color w:val="BFBFBF" w:themeColor="background1" w:themeShade="BF"/>
        <w:sz w:val="16"/>
        <w:szCs w:val="16"/>
      </w:rPr>
      <w:fldChar w:fldCharType="begin"/>
    </w:r>
    <w:r>
      <w:rPr>
        <w:rFonts w:asciiTheme="minorHAnsi" w:hAnsiTheme="minorHAnsi" w:cstheme="minorHAnsi"/>
        <w:noProof/>
        <w:color w:val="BFBFBF" w:themeColor="background1" w:themeShade="BF"/>
        <w:sz w:val="16"/>
        <w:szCs w:val="16"/>
      </w:rPr>
      <w:instrText xml:space="preserve"> FILENAME  \* Lower  \* MERGEFORMAT </w:instrText>
    </w:r>
    <w:r>
      <w:rPr>
        <w:rFonts w:asciiTheme="minorHAnsi" w:hAnsiTheme="minorHAnsi" w:cstheme="minorHAnsi"/>
        <w:noProof/>
        <w:color w:val="BFBFBF" w:themeColor="background1" w:themeShade="BF"/>
        <w:sz w:val="16"/>
        <w:szCs w:val="16"/>
      </w:rPr>
      <w:fldChar w:fldCharType="separate"/>
    </w:r>
    <w:r>
      <w:rPr>
        <w:rFonts w:asciiTheme="minorHAnsi" w:hAnsiTheme="minorHAnsi" w:cstheme="minorHAnsi"/>
        <w:noProof/>
        <w:color w:val="BFBFBF" w:themeColor="background1" w:themeShade="BF"/>
        <w:sz w:val="16"/>
        <w:szCs w:val="16"/>
      </w:rPr>
      <w:t>summit_worksessions_v5.docx</w:t>
    </w:r>
    <w:r>
      <w:rPr>
        <w:rFonts w:asciiTheme="minorHAnsi" w:hAnsiTheme="minorHAnsi" w:cstheme="minorHAnsi"/>
        <w:noProof/>
        <w:color w:val="BFBFBF" w:themeColor="background1" w:themeShade="BF"/>
        <w:sz w:val="16"/>
        <w:szCs w:val="16"/>
      </w:rPr>
      <w:fldChar w:fldCharType="end"/>
    </w:r>
    <w:r>
      <w:rPr>
        <w:rFonts w:asciiTheme="minorHAnsi" w:hAnsiTheme="minorHAnsi" w:cstheme="minorHAnsi"/>
        <w:noProof/>
        <w:color w:val="BFBFBF" w:themeColor="background1" w:themeShade="BF"/>
        <w:sz w:val="16"/>
        <w:szCs w:val="16"/>
      </w:rPr>
      <w:t>x</w:t>
    </w:r>
    <w:r w:rsidRPr="00DE2876">
      <w:rPr>
        <w:rFonts w:asciiTheme="minorHAnsi" w:hAnsiTheme="minorHAnsi" w:cstheme="minorHAnsi"/>
        <w:color w:val="BFBFBF" w:themeColor="background1" w:themeShade="BF"/>
        <w:sz w:val="16"/>
        <w:szCs w:val="16"/>
      </w:rPr>
      <w:fldChar w:fldCharType="end"/>
    </w:r>
  </w:p>
  <w:p w:rsidR="002B022C" w:rsidRDefault="002B022C" w:rsidP="00DE2876">
    <w:pPr>
      <w:jc w:val="center"/>
    </w:pPr>
    <w:r>
      <w:fldChar w:fldCharType="begin"/>
    </w:r>
    <w:r>
      <w:instrText xml:space="preserve"> PAGE  \* Arabic  \* MERGEFORMAT </w:instrText>
    </w:r>
    <w:r>
      <w:fldChar w:fldCharType="separate"/>
    </w:r>
    <w:r w:rsidR="00FA1307">
      <w:rPr>
        <w:noProof/>
      </w:rPr>
      <w:t>4</w:t>
    </w:r>
    <w:r>
      <w:fldChar w:fldCharType="end"/>
    </w:r>
  </w:p>
  <w:p w:rsidR="002B022C" w:rsidRDefault="002B022C">
    <w:pP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22C" w:rsidRDefault="002B022C">
      <w:r>
        <w:separator/>
      </w:r>
    </w:p>
  </w:footnote>
  <w:footnote w:type="continuationSeparator" w:id="0">
    <w:p w:rsidR="002B022C" w:rsidRDefault="002B0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22C" w:rsidRDefault="002B022C">
    <w:pPr>
      <w:pStyle w:val="Heading3"/>
      <w:spacing w:before="280" w:after="80"/>
      <w:jc w:val="center"/>
    </w:pPr>
    <w:bookmarkStart w:id="1" w:name="h.44jbpvhjjgtp"/>
    <w:bookmarkEnd w:id="1"/>
    <w:r>
      <w:rPr>
        <w:rFonts w:ascii="Times New Roman" w:eastAsia="Times New Roman" w:hAnsi="Times New Roman" w:cs="Times New Roman"/>
        <w:color w:val="365F91"/>
        <w:sz w:val="28"/>
        <w:szCs w:val="28"/>
      </w:rPr>
      <w:t>Cornell University Library</w:t>
    </w:r>
    <w:r>
      <w:rPr>
        <w:rFonts w:ascii="Times New Roman" w:eastAsia="Times New Roman" w:hAnsi="Times New Roman" w:cs="Times New Roman"/>
        <w:color w:val="365F91"/>
        <w:sz w:val="28"/>
        <w:szCs w:val="28"/>
      </w:rPr>
      <w:br/>
      <w:t>All-Instructors Summit</w:t>
    </w:r>
    <w:r>
      <w:rPr>
        <w:rFonts w:ascii="Times New Roman" w:eastAsia="Times New Roman" w:hAnsi="Times New Roman" w:cs="Times New Roman"/>
        <w:color w:val="365F91"/>
        <w:sz w:val="28"/>
        <w:szCs w:val="28"/>
      </w:rPr>
      <w:br/>
      <w:t>June 20, 2011</w:t>
    </w:r>
  </w:p>
  <w:p w:rsidR="002B022C" w:rsidRDefault="002B022C" w:rsidP="00755E7A"/>
  <w:p w:rsidR="002B022C" w:rsidRPr="00755E7A" w:rsidRDefault="002B022C" w:rsidP="00755E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35077C6">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64D6EF14">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144DD3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ADF2C32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654C6A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BB48F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4F6342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AF2F56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D1C390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00000002"/>
    <w:lvl w:ilvl="0" w:tplc="8ED04308">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E0ACDF1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1B2DA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C6A2B7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3EA6F928">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274802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83E8BA6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C36F3B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98EA55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00000003"/>
    <w:lvl w:ilvl="0" w:tplc="E7F0606E">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B698643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BBC65D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6423C8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A08F37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1C1849BC">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3F4EE4C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D3AC247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5DA92F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00000004"/>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3940C3A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56061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A2B9A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3B45B1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7BCB8E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7E6D0F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FBA720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030195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3D05EE2"/>
    <w:multiLevelType w:val="hybridMultilevel"/>
    <w:tmpl w:val="7C16EFDC"/>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057459"/>
    <w:multiLevelType w:val="hybridMultilevel"/>
    <w:tmpl w:val="828CD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81236"/>
    <w:multiLevelType w:val="hybridMultilevel"/>
    <w:tmpl w:val="A8BE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4A2F4F"/>
    <w:multiLevelType w:val="hybridMultilevel"/>
    <w:tmpl w:val="3C5A9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E546C7"/>
    <w:multiLevelType w:val="hybridMultilevel"/>
    <w:tmpl w:val="B3A2D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6268EB"/>
    <w:multiLevelType w:val="hybridMultilevel"/>
    <w:tmpl w:val="76BA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5C2224"/>
    <w:multiLevelType w:val="hybridMultilevel"/>
    <w:tmpl w:val="9DE04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075119"/>
    <w:multiLevelType w:val="hybridMultilevel"/>
    <w:tmpl w:val="00000004"/>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3940C3A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56061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A2B9A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3B45B1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7BCB8E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7E6D0F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FBA720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030195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num w:numId="1">
    <w:abstractNumId w:val="0"/>
  </w:num>
  <w:num w:numId="2">
    <w:abstractNumId w:val="1"/>
  </w:num>
  <w:num w:numId="3">
    <w:abstractNumId w:val="2"/>
  </w:num>
  <w:num w:numId="4">
    <w:abstractNumId w:val="3"/>
  </w:num>
  <w:num w:numId="5">
    <w:abstractNumId w:val="9"/>
  </w:num>
  <w:num w:numId="6">
    <w:abstractNumId w:val="7"/>
  </w:num>
  <w:num w:numId="7">
    <w:abstractNumId w:val="11"/>
  </w:num>
  <w:num w:numId="8">
    <w:abstractNumId w:val="4"/>
  </w:num>
  <w:num w:numId="9">
    <w:abstractNumId w:val="6"/>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744B"/>
    <w:rsid w:val="00023C78"/>
    <w:rsid w:val="00031285"/>
    <w:rsid w:val="00062246"/>
    <w:rsid w:val="0006287A"/>
    <w:rsid w:val="00076358"/>
    <w:rsid w:val="00090981"/>
    <w:rsid w:val="000A4A30"/>
    <w:rsid w:val="000D22FB"/>
    <w:rsid w:val="001479DD"/>
    <w:rsid w:val="001636D8"/>
    <w:rsid w:val="001678FF"/>
    <w:rsid w:val="00187E88"/>
    <w:rsid w:val="001952BF"/>
    <w:rsid w:val="001A12B1"/>
    <w:rsid w:val="001B0632"/>
    <w:rsid w:val="001C1233"/>
    <w:rsid w:val="001E415F"/>
    <w:rsid w:val="0020124E"/>
    <w:rsid w:val="0026082E"/>
    <w:rsid w:val="002778BA"/>
    <w:rsid w:val="002B022C"/>
    <w:rsid w:val="002C0764"/>
    <w:rsid w:val="002E5018"/>
    <w:rsid w:val="003032F8"/>
    <w:rsid w:val="003065A3"/>
    <w:rsid w:val="00326C9D"/>
    <w:rsid w:val="00352517"/>
    <w:rsid w:val="003627BE"/>
    <w:rsid w:val="003701C1"/>
    <w:rsid w:val="003717A5"/>
    <w:rsid w:val="003C00FC"/>
    <w:rsid w:val="003C481E"/>
    <w:rsid w:val="00425394"/>
    <w:rsid w:val="00432486"/>
    <w:rsid w:val="00435131"/>
    <w:rsid w:val="00452959"/>
    <w:rsid w:val="00461592"/>
    <w:rsid w:val="004860C0"/>
    <w:rsid w:val="00495766"/>
    <w:rsid w:val="004A28DA"/>
    <w:rsid w:val="004A688E"/>
    <w:rsid w:val="004C4FEF"/>
    <w:rsid w:val="00545075"/>
    <w:rsid w:val="00550F5B"/>
    <w:rsid w:val="00591EC4"/>
    <w:rsid w:val="005B4C6F"/>
    <w:rsid w:val="005B552A"/>
    <w:rsid w:val="006124D3"/>
    <w:rsid w:val="00645CB8"/>
    <w:rsid w:val="00655D9C"/>
    <w:rsid w:val="00670547"/>
    <w:rsid w:val="00675EA0"/>
    <w:rsid w:val="006832D8"/>
    <w:rsid w:val="006D2688"/>
    <w:rsid w:val="00732BCC"/>
    <w:rsid w:val="007470FB"/>
    <w:rsid w:val="00755E7A"/>
    <w:rsid w:val="007812A1"/>
    <w:rsid w:val="00787D3D"/>
    <w:rsid w:val="007A21A2"/>
    <w:rsid w:val="007A2A7F"/>
    <w:rsid w:val="007B1803"/>
    <w:rsid w:val="007B5467"/>
    <w:rsid w:val="007C005A"/>
    <w:rsid w:val="007D0E4F"/>
    <w:rsid w:val="00800C92"/>
    <w:rsid w:val="008078A3"/>
    <w:rsid w:val="0081150E"/>
    <w:rsid w:val="00812EFA"/>
    <w:rsid w:val="00820F55"/>
    <w:rsid w:val="00833A1B"/>
    <w:rsid w:val="0084764E"/>
    <w:rsid w:val="008813D8"/>
    <w:rsid w:val="008C31D5"/>
    <w:rsid w:val="008D3CB1"/>
    <w:rsid w:val="00954A16"/>
    <w:rsid w:val="00957DB6"/>
    <w:rsid w:val="0096107D"/>
    <w:rsid w:val="0097127C"/>
    <w:rsid w:val="009979EE"/>
    <w:rsid w:val="009B0C33"/>
    <w:rsid w:val="00A04D0E"/>
    <w:rsid w:val="00A34FFD"/>
    <w:rsid w:val="00A508FC"/>
    <w:rsid w:val="00A52BC7"/>
    <w:rsid w:val="00A64D71"/>
    <w:rsid w:val="00A65576"/>
    <w:rsid w:val="00A77B3E"/>
    <w:rsid w:val="00AA6611"/>
    <w:rsid w:val="00AA6AD7"/>
    <w:rsid w:val="00AB38CD"/>
    <w:rsid w:val="00AD151E"/>
    <w:rsid w:val="00AD59C7"/>
    <w:rsid w:val="00B06765"/>
    <w:rsid w:val="00B11E51"/>
    <w:rsid w:val="00B11FCF"/>
    <w:rsid w:val="00B5188A"/>
    <w:rsid w:val="00B62267"/>
    <w:rsid w:val="00BE13E9"/>
    <w:rsid w:val="00C0687E"/>
    <w:rsid w:val="00C2170F"/>
    <w:rsid w:val="00C34FFA"/>
    <w:rsid w:val="00C37F05"/>
    <w:rsid w:val="00C50C06"/>
    <w:rsid w:val="00C72335"/>
    <w:rsid w:val="00CB521B"/>
    <w:rsid w:val="00CC74B5"/>
    <w:rsid w:val="00CF349E"/>
    <w:rsid w:val="00D01FEF"/>
    <w:rsid w:val="00D2531D"/>
    <w:rsid w:val="00D50F60"/>
    <w:rsid w:val="00DA18F2"/>
    <w:rsid w:val="00DB56E5"/>
    <w:rsid w:val="00DC1A86"/>
    <w:rsid w:val="00DD2548"/>
    <w:rsid w:val="00DD59CD"/>
    <w:rsid w:val="00DD7421"/>
    <w:rsid w:val="00DE2876"/>
    <w:rsid w:val="00DE6DD5"/>
    <w:rsid w:val="00E11621"/>
    <w:rsid w:val="00E4423C"/>
    <w:rsid w:val="00E47AC6"/>
    <w:rsid w:val="00E87C9F"/>
    <w:rsid w:val="00E90590"/>
    <w:rsid w:val="00E97823"/>
    <w:rsid w:val="00EB0367"/>
    <w:rsid w:val="00ED60BD"/>
    <w:rsid w:val="00EE2B93"/>
    <w:rsid w:val="00F00E79"/>
    <w:rsid w:val="00F16DAE"/>
    <w:rsid w:val="00F266A5"/>
    <w:rsid w:val="00F37345"/>
    <w:rsid w:val="00F571E1"/>
    <w:rsid w:val="00F677F7"/>
    <w:rsid w:val="00FA1307"/>
    <w:rsid w:val="00FA2B3A"/>
    <w:rsid w:val="00FA63EB"/>
    <w:rsid w:val="00FD6234"/>
    <w:rsid w:val="00FF3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 w:type="paragraph" w:styleId="ListParagraph">
    <w:name w:val="List Paragraph"/>
    <w:basedOn w:val="Normal"/>
    <w:uiPriority w:val="34"/>
    <w:qFormat/>
    <w:rsid w:val="003C00FC"/>
    <w:pPr>
      <w:ind w:left="720"/>
      <w:contextualSpacing/>
    </w:pPr>
  </w:style>
  <w:style w:type="paragraph" w:styleId="BalloonText">
    <w:name w:val="Balloon Text"/>
    <w:basedOn w:val="Normal"/>
    <w:link w:val="BalloonTextChar"/>
    <w:rsid w:val="00DE2876"/>
    <w:rPr>
      <w:rFonts w:ascii="Tahoma" w:hAnsi="Tahoma" w:cs="Tahoma"/>
      <w:sz w:val="16"/>
      <w:szCs w:val="16"/>
    </w:rPr>
  </w:style>
  <w:style w:type="character" w:customStyle="1" w:styleId="BalloonTextChar">
    <w:name w:val="Balloon Text Char"/>
    <w:basedOn w:val="DefaultParagraphFont"/>
    <w:link w:val="BalloonText"/>
    <w:rsid w:val="00DE287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 w:type="paragraph" w:styleId="ListParagraph">
    <w:name w:val="List Paragraph"/>
    <w:basedOn w:val="Normal"/>
    <w:uiPriority w:val="34"/>
    <w:qFormat/>
    <w:rsid w:val="003C00FC"/>
    <w:pPr>
      <w:ind w:left="720"/>
      <w:contextualSpacing/>
    </w:pPr>
  </w:style>
  <w:style w:type="paragraph" w:styleId="BalloonText">
    <w:name w:val="Balloon Text"/>
    <w:basedOn w:val="Normal"/>
    <w:link w:val="BalloonTextChar"/>
    <w:rsid w:val="00DE2876"/>
    <w:rPr>
      <w:rFonts w:ascii="Tahoma" w:hAnsi="Tahoma" w:cs="Tahoma"/>
      <w:sz w:val="16"/>
      <w:szCs w:val="16"/>
    </w:rPr>
  </w:style>
  <w:style w:type="character" w:customStyle="1" w:styleId="BalloonTextChar">
    <w:name w:val="Balloon Text Char"/>
    <w:basedOn w:val="DefaultParagraphFont"/>
    <w:link w:val="BalloonText"/>
    <w:rsid w:val="00DE287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02487-AC36-4CE9-BB10-AD46AF869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946</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gabyges</dc:creator>
  <cp:keywords/>
  <cp:lastModifiedBy>gabyges</cp:lastModifiedBy>
  <cp:revision>11</cp:revision>
  <cp:lastPrinted>2011-06-14T16:53:00Z</cp:lastPrinted>
  <dcterms:created xsi:type="dcterms:W3CDTF">2011-06-14T18:47:00Z</dcterms:created>
  <dcterms:modified xsi:type="dcterms:W3CDTF">2011-06-15T17:50:00Z</dcterms:modified>
</cp:coreProperties>
</file>