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16" w:rsidRDefault="00954A16">
      <w:r>
        <w:rPr>
          <w:sz w:val="22"/>
          <w:szCs w:val="22"/>
        </w:rPr>
        <w:t>Participants will be seating in working groups of 4-5 individuals per group.  These working will collaborate together for the four work sessions.  We anticipate 5 to 6 groups total.</w:t>
      </w:r>
    </w:p>
    <w:p w:rsidR="00954A16" w:rsidRDefault="00954A16">
      <w:pPr>
        <w:rPr>
          <w:sz w:val="22"/>
          <w:szCs w:val="22"/>
        </w:rPr>
      </w:pPr>
    </w:p>
    <w:p w:rsidR="00954A16" w:rsidRDefault="00954A16">
      <w:pPr>
        <w:pStyle w:val="Heading2"/>
      </w:pPr>
      <w:r>
        <w:t>Work Session 1: What Elements Define an Information Literacy Program?</w:t>
      </w:r>
    </w:p>
    <w:p w:rsidR="00954A16" w:rsidRDefault="00954A16">
      <w:pPr>
        <w:rPr>
          <w:sz w:val="22"/>
          <w:szCs w:val="22"/>
        </w:rPr>
      </w:pPr>
      <w:r>
        <w:rPr>
          <w:sz w:val="22"/>
          <w:szCs w:val="22"/>
        </w:rPr>
        <w:t xml:space="preserve">Aim:  To address the question: “What components comprise an Information Literacy Program at a College/University and what of these components might be missing at CUL?”  This exercise asks participants to articulate the core differences between an instruction program and a coordinated IL program.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[60 minutes]</w:t>
      </w:r>
    </w:p>
    <w:p w:rsidR="00954A16" w:rsidRDefault="00954A16">
      <w:pPr>
        <w:rPr>
          <w:sz w:val="22"/>
          <w:szCs w:val="22"/>
        </w:rPr>
      </w:pPr>
    </w:p>
    <w:p w:rsidR="00954A16" w:rsidRDefault="00954A16">
      <w:pPr>
        <w:rPr>
          <w:sz w:val="22"/>
          <w:szCs w:val="22"/>
        </w:rPr>
      </w:pPr>
      <w:r>
        <w:rPr>
          <w:sz w:val="22"/>
          <w:szCs w:val="22"/>
        </w:rPr>
        <w:t>To accomplish this, participants will review the Information Literacy Programs from select colleges or universities (to be provided by facilitators) and identify and discuss components that are key to the program itself.  Ultimately, participants will compare CUL instruction program with these example programs.</w:t>
      </w:r>
    </w:p>
    <w:p w:rsidR="00954A16" w:rsidRDefault="00954A16">
      <w:pPr>
        <w:rPr>
          <w:sz w:val="22"/>
          <w:szCs w:val="22"/>
        </w:rPr>
      </w:pPr>
    </w:p>
    <w:p w:rsidR="00954A16" w:rsidRDefault="00954A16">
      <w:pPr>
        <w:rPr>
          <w:b/>
          <w:bCs/>
          <w:sz w:val="22"/>
          <w:szCs w:val="22"/>
        </w:rPr>
      </w:pPr>
      <w:r>
        <w:rPr>
          <w:b/>
          <w:bCs/>
          <w:sz w:val="22"/>
          <w:szCs w:val="22"/>
        </w:rPr>
        <w:t>Steps in exercise:</w:t>
      </w:r>
    </w:p>
    <w:p w:rsidR="00954A16" w:rsidRDefault="00954A16">
      <w:pPr>
        <w:numPr>
          <w:ilvl w:val="0"/>
          <w:numId w:val="1"/>
        </w:numPr>
        <w:tabs>
          <w:tab w:val="num" w:pos="720"/>
        </w:tabs>
        <w:spacing w:line="276" w:lineRule="auto"/>
        <w:rPr>
          <w:sz w:val="22"/>
          <w:szCs w:val="22"/>
        </w:rPr>
      </w:pPr>
      <w:r>
        <w:rPr>
          <w:sz w:val="22"/>
          <w:szCs w:val="22"/>
        </w:rPr>
        <w:t>Individually read each program description and makes notes on the key elements of each (10 minutes)</w:t>
      </w:r>
    </w:p>
    <w:p w:rsidR="00954A16" w:rsidRDefault="00954A16">
      <w:pPr>
        <w:numPr>
          <w:ilvl w:val="0"/>
          <w:numId w:val="1"/>
        </w:numPr>
        <w:tabs>
          <w:tab w:val="num" w:pos="720"/>
        </w:tabs>
        <w:spacing w:line="276" w:lineRule="auto"/>
        <w:rPr>
          <w:sz w:val="22"/>
          <w:szCs w:val="22"/>
        </w:rPr>
      </w:pPr>
      <w:r>
        <w:rPr>
          <w:sz w:val="22"/>
          <w:szCs w:val="22"/>
        </w:rPr>
        <w:t>As a group, individual lists are compared and discussed; a group master list will be prepared to share with all; address the question “what do these IL Programs have that might be missing at CUL?”  (20 minutes)</w:t>
      </w:r>
    </w:p>
    <w:p w:rsidR="00954A16" w:rsidRDefault="00954A16">
      <w:pPr>
        <w:numPr>
          <w:ilvl w:val="0"/>
          <w:numId w:val="1"/>
        </w:numPr>
        <w:tabs>
          <w:tab w:val="num" w:pos="720"/>
        </w:tabs>
        <w:spacing w:line="276" w:lineRule="auto"/>
        <w:rPr>
          <w:sz w:val="22"/>
          <w:szCs w:val="22"/>
        </w:rPr>
      </w:pPr>
      <w:r>
        <w:rPr>
          <w:sz w:val="22"/>
          <w:szCs w:val="22"/>
        </w:rPr>
        <w:t>Group shares with ALL (10 minutes)</w:t>
      </w:r>
    </w:p>
    <w:p w:rsidR="00954A16" w:rsidRDefault="00954A16">
      <w:pPr>
        <w:numPr>
          <w:ilvl w:val="0"/>
          <w:numId w:val="1"/>
        </w:numPr>
        <w:tabs>
          <w:tab w:val="num" w:pos="720"/>
        </w:tabs>
        <w:spacing w:line="276" w:lineRule="auto"/>
        <w:rPr>
          <w:sz w:val="22"/>
          <w:szCs w:val="22"/>
        </w:rPr>
      </w:pPr>
      <w:r>
        <w:rPr>
          <w:sz w:val="22"/>
          <w:szCs w:val="22"/>
        </w:rPr>
        <w:t>ALL discussion (20 minutes)</w:t>
      </w:r>
    </w:p>
    <w:p w:rsidR="00954A16" w:rsidRDefault="00954A16">
      <w:pPr>
        <w:rPr>
          <w:sz w:val="22"/>
          <w:szCs w:val="22"/>
        </w:rPr>
      </w:pPr>
    </w:p>
    <w:p w:rsidR="00954A16" w:rsidRDefault="00954A16">
      <w:pPr>
        <w:rPr>
          <w:b/>
          <w:bCs/>
          <w:sz w:val="22"/>
          <w:szCs w:val="22"/>
        </w:rPr>
      </w:pPr>
      <w:r>
        <w:rPr>
          <w:b/>
          <w:bCs/>
          <w:sz w:val="22"/>
          <w:szCs w:val="22"/>
        </w:rPr>
        <w:t>Tools needed:</w:t>
      </w:r>
    </w:p>
    <w:p w:rsidR="00954A16" w:rsidRDefault="00954A16">
      <w:pPr>
        <w:rPr>
          <w:sz w:val="22"/>
          <w:szCs w:val="22"/>
        </w:rPr>
      </w:pPr>
      <w:r>
        <w:rPr>
          <w:sz w:val="22"/>
          <w:szCs w:val="22"/>
        </w:rPr>
        <w:t>Pens/pencils</w:t>
      </w:r>
    </w:p>
    <w:p w:rsidR="00954A16" w:rsidRDefault="00954A16">
      <w:pPr>
        <w:rPr>
          <w:sz w:val="22"/>
          <w:szCs w:val="22"/>
        </w:rPr>
      </w:pPr>
      <w:r>
        <w:rPr>
          <w:sz w:val="22"/>
          <w:szCs w:val="22"/>
        </w:rPr>
        <w:t>Pads</w:t>
      </w:r>
    </w:p>
    <w:p w:rsidR="00954A16" w:rsidRDefault="00954A16">
      <w:pPr>
        <w:rPr>
          <w:sz w:val="22"/>
          <w:szCs w:val="22"/>
        </w:rPr>
      </w:pPr>
      <w:r>
        <w:rPr>
          <w:sz w:val="22"/>
          <w:szCs w:val="22"/>
        </w:rPr>
        <w:t>Flip charts</w:t>
      </w:r>
    </w:p>
    <w:p w:rsidR="00954A16" w:rsidRDefault="00954A16">
      <w:pPr>
        <w:rPr>
          <w:sz w:val="22"/>
          <w:szCs w:val="22"/>
        </w:rPr>
      </w:pPr>
      <w:r>
        <w:rPr>
          <w:sz w:val="22"/>
          <w:szCs w:val="22"/>
        </w:rPr>
        <w:t>Markers</w:t>
      </w:r>
    </w:p>
    <w:p w:rsidR="00954A16" w:rsidRDefault="00954A16">
      <w:pPr>
        <w:rPr>
          <w:sz w:val="22"/>
          <w:szCs w:val="22"/>
        </w:rPr>
      </w:pPr>
      <w:r>
        <w:rPr>
          <w:sz w:val="22"/>
          <w:szCs w:val="22"/>
        </w:rPr>
        <w:t>Post-its</w:t>
      </w:r>
    </w:p>
    <w:p w:rsidR="00954A16" w:rsidRDefault="00954A16">
      <w:pPr>
        <w:rPr>
          <w:sz w:val="22"/>
          <w:szCs w:val="22"/>
        </w:rPr>
      </w:pPr>
      <w:r>
        <w:rPr>
          <w:sz w:val="22"/>
          <w:szCs w:val="22"/>
        </w:rPr>
        <w:t>Time keeper</w:t>
      </w:r>
    </w:p>
    <w:p w:rsidR="00954A16" w:rsidRDefault="00954A16">
      <w:pPr>
        <w:rPr>
          <w:sz w:val="22"/>
          <w:szCs w:val="22"/>
        </w:rPr>
      </w:pPr>
      <w:r>
        <w:rPr>
          <w:sz w:val="22"/>
          <w:szCs w:val="22"/>
        </w:rPr>
        <w:t>Laptops</w:t>
      </w:r>
    </w:p>
    <w:p w:rsidR="00954A16" w:rsidRDefault="00954A16">
      <w:pPr>
        <w:rPr>
          <w:sz w:val="22"/>
          <w:szCs w:val="22"/>
        </w:rPr>
      </w:pPr>
      <w:bookmarkStart w:id="0" w:name="id.319a8fb2cc5c"/>
      <w:bookmarkEnd w:id="0"/>
      <w:r>
        <w:rPr>
          <w:sz w:val="22"/>
          <w:szCs w:val="22"/>
        </w:rPr>
        <w:t>Internet Connectivity</w:t>
      </w:r>
    </w:p>
    <w:p w:rsidR="00954A16" w:rsidRDefault="00954A16">
      <w:pPr>
        <w:rPr>
          <w:sz w:val="22"/>
          <w:szCs w:val="22"/>
        </w:rPr>
      </w:pPr>
    </w:p>
    <w:p w:rsidR="00954A16" w:rsidRDefault="00954A16">
      <w:pPr>
        <w:rPr>
          <w:sz w:val="22"/>
          <w:szCs w:val="22"/>
        </w:rPr>
      </w:pPr>
    </w:p>
    <w:p w:rsidR="00954A16" w:rsidRDefault="00954A16">
      <w:pPr>
        <w:pStyle w:val="Heading2"/>
      </w:pPr>
    </w:p>
    <w:p w:rsidR="00954A16" w:rsidRDefault="00954A16">
      <w:pPr>
        <w:pStyle w:val="Heading2"/>
      </w:pPr>
    </w:p>
    <w:p w:rsidR="00954A16" w:rsidRDefault="00954A16">
      <w:pPr>
        <w:pStyle w:val="Heading2"/>
      </w:pPr>
    </w:p>
    <w:p w:rsidR="00954A16" w:rsidRDefault="00954A16">
      <w:pPr>
        <w:pStyle w:val="Heading2"/>
      </w:pPr>
    </w:p>
    <w:p w:rsidR="00954A16" w:rsidRDefault="00954A16">
      <w:pPr>
        <w:pStyle w:val="Heading2"/>
      </w:pPr>
      <w:r>
        <w:lastRenderedPageBreak/>
        <w:t>Work Session 2: Building on What We Already Do</w:t>
      </w:r>
    </w:p>
    <w:p w:rsidR="00954A16" w:rsidRDefault="00954A16">
      <w:pPr>
        <w:rPr>
          <w:sz w:val="22"/>
          <w:szCs w:val="22"/>
        </w:rPr>
      </w:pPr>
      <w:r>
        <w:rPr>
          <w:sz w:val="22"/>
          <w:szCs w:val="22"/>
        </w:rPr>
        <w:t>Aim: To examine components of the existing CUL Instruction Program that are transferable to an IL program at CUL.  Based on the outcomes of Work Session 1 as well as personal knowledge and expertise  of current CUL instructional activities, participants identify components that could be carried over, expanded, and modified to develop an IL program at CUL.</w:t>
      </w:r>
      <w:r>
        <w:rPr>
          <w:sz w:val="22"/>
          <w:szCs w:val="22"/>
        </w:rPr>
        <w:tab/>
      </w:r>
      <w:r>
        <w:rPr>
          <w:sz w:val="22"/>
          <w:szCs w:val="22"/>
        </w:rPr>
        <w:tab/>
      </w:r>
      <w:r>
        <w:rPr>
          <w:sz w:val="22"/>
          <w:szCs w:val="22"/>
        </w:rPr>
        <w:tab/>
      </w:r>
      <w:r>
        <w:rPr>
          <w:sz w:val="22"/>
          <w:szCs w:val="22"/>
        </w:rPr>
        <w:tab/>
      </w:r>
      <w:r>
        <w:rPr>
          <w:b/>
          <w:bCs/>
          <w:sz w:val="22"/>
          <w:szCs w:val="22"/>
        </w:rPr>
        <w:t>[30 minutes]</w:t>
      </w:r>
    </w:p>
    <w:p w:rsidR="00954A16" w:rsidRDefault="00954A16">
      <w:pPr>
        <w:rPr>
          <w:sz w:val="22"/>
          <w:szCs w:val="22"/>
        </w:rPr>
      </w:pPr>
    </w:p>
    <w:p w:rsidR="00954A16" w:rsidRDefault="00954A16">
      <w:pPr>
        <w:rPr>
          <w:b/>
          <w:bCs/>
          <w:sz w:val="22"/>
          <w:szCs w:val="22"/>
        </w:rPr>
      </w:pPr>
      <w:r>
        <w:rPr>
          <w:b/>
          <w:bCs/>
          <w:sz w:val="22"/>
          <w:szCs w:val="22"/>
        </w:rPr>
        <w:t>Steps in exercise:</w:t>
      </w:r>
    </w:p>
    <w:p w:rsidR="00954A16" w:rsidRDefault="00954A16">
      <w:pPr>
        <w:numPr>
          <w:ilvl w:val="0"/>
          <w:numId w:val="2"/>
        </w:numPr>
        <w:tabs>
          <w:tab w:val="num" w:pos="720"/>
        </w:tabs>
        <w:spacing w:line="276" w:lineRule="auto"/>
        <w:rPr>
          <w:sz w:val="22"/>
          <w:szCs w:val="22"/>
        </w:rPr>
      </w:pPr>
      <w:r>
        <w:rPr>
          <w:sz w:val="22"/>
          <w:szCs w:val="22"/>
        </w:rPr>
        <w:t>As a group, identify all elements of the current CUL Instruction Program that could be transferable to an ideal CUL Information Literacy Program (15 minutes)</w:t>
      </w:r>
    </w:p>
    <w:p w:rsidR="00954A16" w:rsidRDefault="00954A16">
      <w:pPr>
        <w:numPr>
          <w:ilvl w:val="0"/>
          <w:numId w:val="2"/>
        </w:numPr>
        <w:tabs>
          <w:tab w:val="num" w:pos="720"/>
        </w:tabs>
        <w:spacing w:line="276" w:lineRule="auto"/>
        <w:rPr>
          <w:sz w:val="22"/>
          <w:szCs w:val="22"/>
        </w:rPr>
      </w:pPr>
      <w:r>
        <w:rPr>
          <w:sz w:val="22"/>
          <w:szCs w:val="22"/>
        </w:rPr>
        <w:t>Notes can be generated about how these components might be modified in an Information Literacy Program</w:t>
      </w:r>
    </w:p>
    <w:p w:rsidR="00954A16" w:rsidRDefault="00954A16">
      <w:pPr>
        <w:numPr>
          <w:ilvl w:val="0"/>
          <w:numId w:val="2"/>
        </w:numPr>
        <w:tabs>
          <w:tab w:val="num" w:pos="720"/>
        </w:tabs>
        <w:spacing w:line="276" w:lineRule="auto"/>
        <w:rPr>
          <w:sz w:val="22"/>
          <w:szCs w:val="22"/>
        </w:rPr>
      </w:pPr>
      <w:r>
        <w:rPr>
          <w:sz w:val="22"/>
          <w:szCs w:val="22"/>
        </w:rPr>
        <w:t>Group shares with ALL &amp; Discussion (15 minutes)</w:t>
      </w:r>
    </w:p>
    <w:p w:rsidR="00954A16" w:rsidRDefault="00954A16">
      <w:pPr>
        <w:rPr>
          <w:b/>
          <w:bCs/>
          <w:sz w:val="22"/>
          <w:szCs w:val="22"/>
        </w:rPr>
      </w:pPr>
    </w:p>
    <w:p w:rsidR="00954A16" w:rsidRDefault="00954A16">
      <w:pPr>
        <w:rPr>
          <w:b/>
          <w:bCs/>
          <w:sz w:val="22"/>
          <w:szCs w:val="22"/>
        </w:rPr>
      </w:pPr>
      <w:r>
        <w:rPr>
          <w:b/>
          <w:bCs/>
          <w:sz w:val="22"/>
          <w:szCs w:val="22"/>
        </w:rPr>
        <w:t>Tools needed:</w:t>
      </w:r>
    </w:p>
    <w:p w:rsidR="00954A16" w:rsidRDefault="00954A16">
      <w:pPr>
        <w:rPr>
          <w:sz w:val="22"/>
          <w:szCs w:val="22"/>
        </w:rPr>
      </w:pPr>
      <w:r>
        <w:rPr>
          <w:sz w:val="22"/>
          <w:szCs w:val="22"/>
        </w:rPr>
        <w:t>Pens/pencils</w:t>
      </w:r>
    </w:p>
    <w:p w:rsidR="00954A16" w:rsidRDefault="00954A16">
      <w:pPr>
        <w:rPr>
          <w:sz w:val="22"/>
          <w:szCs w:val="22"/>
        </w:rPr>
      </w:pPr>
      <w:r>
        <w:rPr>
          <w:sz w:val="22"/>
          <w:szCs w:val="22"/>
        </w:rPr>
        <w:t>Pads</w:t>
      </w:r>
    </w:p>
    <w:p w:rsidR="00954A16" w:rsidRDefault="00954A16">
      <w:pPr>
        <w:rPr>
          <w:sz w:val="22"/>
          <w:szCs w:val="22"/>
        </w:rPr>
      </w:pPr>
      <w:r>
        <w:rPr>
          <w:sz w:val="22"/>
          <w:szCs w:val="22"/>
        </w:rPr>
        <w:t>Flip charts</w:t>
      </w:r>
    </w:p>
    <w:p w:rsidR="00954A16" w:rsidRDefault="00954A16">
      <w:pPr>
        <w:rPr>
          <w:sz w:val="22"/>
          <w:szCs w:val="22"/>
        </w:rPr>
      </w:pPr>
      <w:r>
        <w:rPr>
          <w:sz w:val="22"/>
          <w:szCs w:val="22"/>
        </w:rPr>
        <w:t>Markers</w:t>
      </w:r>
    </w:p>
    <w:p w:rsidR="00954A16" w:rsidRDefault="00954A16">
      <w:pPr>
        <w:rPr>
          <w:sz w:val="22"/>
          <w:szCs w:val="22"/>
        </w:rPr>
      </w:pPr>
      <w:r>
        <w:rPr>
          <w:sz w:val="22"/>
          <w:szCs w:val="22"/>
        </w:rPr>
        <w:t>Post-its</w:t>
      </w:r>
    </w:p>
    <w:p w:rsidR="00954A16" w:rsidRDefault="00954A16">
      <w:pPr>
        <w:rPr>
          <w:sz w:val="22"/>
          <w:szCs w:val="22"/>
        </w:rPr>
      </w:pPr>
      <w:r>
        <w:rPr>
          <w:sz w:val="22"/>
          <w:szCs w:val="22"/>
        </w:rPr>
        <w:t>Time keeper</w:t>
      </w:r>
    </w:p>
    <w:p w:rsidR="00954A16" w:rsidRDefault="00954A16">
      <w:pPr>
        <w:rPr>
          <w:sz w:val="22"/>
          <w:szCs w:val="22"/>
        </w:rPr>
      </w:pPr>
      <w:r>
        <w:rPr>
          <w:sz w:val="22"/>
          <w:szCs w:val="22"/>
        </w:rPr>
        <w:t>Laptops</w:t>
      </w:r>
    </w:p>
    <w:p w:rsidR="00954A16" w:rsidRDefault="00954A16">
      <w:pPr>
        <w:rPr>
          <w:sz w:val="22"/>
          <w:szCs w:val="22"/>
        </w:rPr>
      </w:pPr>
      <w:r>
        <w:rPr>
          <w:sz w:val="22"/>
          <w:szCs w:val="22"/>
        </w:rPr>
        <w:t>Internet Connectivity</w:t>
      </w:r>
    </w:p>
    <w:p w:rsidR="00954A16" w:rsidRDefault="00954A16">
      <w:pPr>
        <w:rPr>
          <w:sz w:val="22"/>
          <w:szCs w:val="22"/>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pStyle w:val="Heading2"/>
      </w:pPr>
      <w:r>
        <w:lastRenderedPageBreak/>
        <w:t>Work Session 3: What do Cornell Students NEED to Know?</w:t>
      </w:r>
    </w:p>
    <w:p w:rsidR="00954A16" w:rsidRDefault="00954A16">
      <w:pPr>
        <w:rPr>
          <w:sz w:val="22"/>
          <w:szCs w:val="22"/>
        </w:rPr>
      </w:pPr>
      <w:r>
        <w:rPr>
          <w:sz w:val="22"/>
          <w:szCs w:val="22"/>
        </w:rPr>
        <w:t>Aim: To identify the information literacy skills that students need to know by the time they graduate from Cornell University.  Utilizing the myriad of IL standards available, participants are asked to define,  specifically, what Cornell University students must demonstrate by their graduation.  It is important to keep in mind that these skills are independent and not tied to what we (as librarians) teach them or what is they are being taught in their course-work.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[35 minutes]</w:t>
      </w:r>
    </w:p>
    <w:p w:rsidR="00954A16" w:rsidRDefault="00954A16">
      <w:pPr>
        <w:rPr>
          <w:sz w:val="22"/>
          <w:szCs w:val="22"/>
        </w:rPr>
      </w:pPr>
    </w:p>
    <w:p w:rsidR="00954A16" w:rsidRDefault="00954A16">
      <w:pPr>
        <w:rPr>
          <w:b/>
          <w:bCs/>
          <w:sz w:val="22"/>
          <w:szCs w:val="22"/>
        </w:rPr>
      </w:pPr>
      <w:r>
        <w:rPr>
          <w:b/>
          <w:bCs/>
          <w:sz w:val="22"/>
          <w:szCs w:val="22"/>
        </w:rPr>
        <w:t>Steps in exercise:</w:t>
      </w:r>
    </w:p>
    <w:p w:rsidR="00954A16" w:rsidRDefault="00954A16">
      <w:pPr>
        <w:numPr>
          <w:ilvl w:val="0"/>
          <w:numId w:val="3"/>
        </w:numPr>
        <w:tabs>
          <w:tab w:val="num" w:pos="720"/>
        </w:tabs>
        <w:spacing w:line="276" w:lineRule="auto"/>
        <w:rPr>
          <w:sz w:val="22"/>
          <w:szCs w:val="22"/>
        </w:rPr>
      </w:pPr>
      <w:r>
        <w:rPr>
          <w:sz w:val="22"/>
          <w:szCs w:val="22"/>
        </w:rPr>
        <w:t>Individually, each participant lists the skills and concepts they think students need to know (10 minutes)</w:t>
      </w:r>
    </w:p>
    <w:p w:rsidR="00954A16" w:rsidRDefault="00954A16">
      <w:pPr>
        <w:numPr>
          <w:ilvl w:val="0"/>
          <w:numId w:val="3"/>
        </w:numPr>
        <w:tabs>
          <w:tab w:val="num" w:pos="720"/>
        </w:tabs>
        <w:spacing w:line="276" w:lineRule="auto"/>
        <w:rPr>
          <w:sz w:val="22"/>
          <w:szCs w:val="22"/>
        </w:rPr>
      </w:pPr>
      <w:r>
        <w:rPr>
          <w:sz w:val="22"/>
          <w:szCs w:val="22"/>
        </w:rPr>
        <w:t>As a group, individual lists are compared/discussed and a group master list is created to share with all (20 minutes)</w:t>
      </w:r>
    </w:p>
    <w:p w:rsidR="00954A16" w:rsidRDefault="00954A16">
      <w:pPr>
        <w:numPr>
          <w:ilvl w:val="0"/>
          <w:numId w:val="3"/>
        </w:numPr>
        <w:tabs>
          <w:tab w:val="num" w:pos="720"/>
        </w:tabs>
        <w:spacing w:line="276" w:lineRule="auto"/>
        <w:rPr>
          <w:sz w:val="22"/>
          <w:szCs w:val="22"/>
        </w:rPr>
      </w:pPr>
      <w:r>
        <w:rPr>
          <w:sz w:val="22"/>
          <w:szCs w:val="22"/>
        </w:rPr>
        <w:t>Reflection Question: What does the library/university need to do to make this learning happen?  Participants prepare a 2-3 sentence summary (5 minutes)</w:t>
      </w:r>
    </w:p>
    <w:p w:rsidR="00954A16" w:rsidRDefault="00954A16">
      <w:pPr>
        <w:rPr>
          <w:b/>
          <w:bCs/>
          <w:sz w:val="22"/>
          <w:szCs w:val="22"/>
        </w:rPr>
      </w:pPr>
    </w:p>
    <w:p w:rsidR="00954A16" w:rsidRDefault="00954A16">
      <w:pPr>
        <w:rPr>
          <w:b/>
          <w:bCs/>
          <w:sz w:val="22"/>
          <w:szCs w:val="22"/>
        </w:rPr>
      </w:pPr>
      <w:r>
        <w:rPr>
          <w:b/>
          <w:bCs/>
          <w:sz w:val="22"/>
          <w:szCs w:val="22"/>
        </w:rPr>
        <w:t>Tools needed:</w:t>
      </w:r>
    </w:p>
    <w:p w:rsidR="00954A16" w:rsidRDefault="00954A16">
      <w:pPr>
        <w:rPr>
          <w:sz w:val="22"/>
          <w:szCs w:val="22"/>
        </w:rPr>
      </w:pPr>
      <w:r>
        <w:rPr>
          <w:sz w:val="22"/>
          <w:szCs w:val="22"/>
        </w:rPr>
        <w:t>Pens/pencils</w:t>
      </w:r>
    </w:p>
    <w:p w:rsidR="00954A16" w:rsidRDefault="00954A16">
      <w:pPr>
        <w:rPr>
          <w:sz w:val="22"/>
          <w:szCs w:val="22"/>
        </w:rPr>
      </w:pPr>
      <w:r>
        <w:rPr>
          <w:sz w:val="22"/>
          <w:szCs w:val="22"/>
        </w:rPr>
        <w:t>Pads</w:t>
      </w:r>
    </w:p>
    <w:p w:rsidR="00954A16" w:rsidRDefault="00954A16">
      <w:pPr>
        <w:rPr>
          <w:sz w:val="22"/>
          <w:szCs w:val="22"/>
        </w:rPr>
      </w:pPr>
      <w:r>
        <w:rPr>
          <w:sz w:val="22"/>
          <w:szCs w:val="22"/>
        </w:rPr>
        <w:t>Flip charts</w:t>
      </w:r>
    </w:p>
    <w:p w:rsidR="00954A16" w:rsidRDefault="00954A16">
      <w:pPr>
        <w:rPr>
          <w:sz w:val="22"/>
          <w:szCs w:val="22"/>
        </w:rPr>
      </w:pPr>
      <w:r>
        <w:rPr>
          <w:sz w:val="22"/>
          <w:szCs w:val="22"/>
        </w:rPr>
        <w:t>Markers</w:t>
      </w:r>
    </w:p>
    <w:p w:rsidR="00954A16" w:rsidRDefault="00954A16">
      <w:pPr>
        <w:rPr>
          <w:sz w:val="22"/>
          <w:szCs w:val="22"/>
        </w:rPr>
      </w:pPr>
      <w:r>
        <w:rPr>
          <w:sz w:val="22"/>
          <w:szCs w:val="22"/>
        </w:rPr>
        <w:t>Post-its</w:t>
      </w:r>
    </w:p>
    <w:p w:rsidR="00954A16" w:rsidRDefault="00954A16">
      <w:pPr>
        <w:rPr>
          <w:sz w:val="22"/>
          <w:szCs w:val="22"/>
        </w:rPr>
      </w:pPr>
      <w:r>
        <w:rPr>
          <w:sz w:val="22"/>
          <w:szCs w:val="22"/>
        </w:rPr>
        <w:t>Time keeper</w:t>
      </w:r>
    </w:p>
    <w:p w:rsidR="00954A16" w:rsidRDefault="00954A16">
      <w:pPr>
        <w:rPr>
          <w:sz w:val="22"/>
          <w:szCs w:val="22"/>
        </w:rPr>
      </w:pPr>
      <w:r>
        <w:rPr>
          <w:sz w:val="22"/>
          <w:szCs w:val="22"/>
        </w:rPr>
        <w:t>Laptops</w:t>
      </w:r>
    </w:p>
    <w:p w:rsidR="00954A16" w:rsidRDefault="00954A16">
      <w:pPr>
        <w:rPr>
          <w:sz w:val="22"/>
          <w:szCs w:val="22"/>
        </w:rPr>
      </w:pPr>
      <w:r>
        <w:rPr>
          <w:sz w:val="22"/>
          <w:szCs w:val="22"/>
        </w:rPr>
        <w:t>Internet Connectivity</w:t>
      </w: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755E7A" w:rsidRDefault="00755E7A">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spacing w:after="200" w:line="276" w:lineRule="auto"/>
        <w:rPr>
          <w:sz w:val="22"/>
          <w:szCs w:val="22"/>
        </w:rPr>
      </w:pPr>
    </w:p>
    <w:p w:rsidR="00954A16" w:rsidRDefault="00954A16">
      <w:pPr>
        <w:pStyle w:val="Heading2"/>
      </w:pPr>
      <w:r>
        <w:lastRenderedPageBreak/>
        <w:t>Work Session 4: Build YOUR Ideal CUL Information Literacy Program</w:t>
      </w:r>
    </w:p>
    <w:p w:rsidR="00954A16" w:rsidRDefault="00954A16">
      <w:pPr>
        <w:rPr>
          <w:sz w:val="22"/>
          <w:szCs w:val="22"/>
        </w:rPr>
      </w:pPr>
      <w:r>
        <w:rPr>
          <w:sz w:val="22"/>
          <w:szCs w:val="22"/>
        </w:rPr>
        <w:t xml:space="preserve">Aim: To brainstorm, articulate, and discuss all the elements of an ideal Information Literacy Program for Cornell University.  Participants will be pushed to be comprehensive and specific in the description and to consider the inherent obstacles and solutions to implementing such a program at Cornell University. </w:t>
      </w:r>
    </w:p>
    <w:p w:rsidR="00954A16" w:rsidRDefault="00954A16">
      <w:pPr>
        <w:rPr>
          <w:sz w:val="22"/>
          <w:szCs w:val="22"/>
        </w:rPr>
      </w:pPr>
      <w:r>
        <w:rPr>
          <w:sz w:val="22"/>
          <w:szCs w:val="22"/>
        </w:rPr>
        <w:t>Groups should put their ideas together in a PPT or Word Document to share with All.</w:t>
      </w:r>
    </w:p>
    <w:p w:rsidR="00954A16" w:rsidRDefault="00954A16">
      <w:pPr>
        <w:ind w:left="7920"/>
        <w:rPr>
          <w:b/>
          <w:bCs/>
          <w:sz w:val="22"/>
          <w:szCs w:val="22"/>
        </w:rPr>
      </w:pPr>
      <w:bookmarkStart w:id="1" w:name="_GoBack"/>
      <w:bookmarkEnd w:id="1"/>
      <w:r>
        <w:rPr>
          <w:b/>
          <w:bCs/>
          <w:sz w:val="22"/>
          <w:szCs w:val="22"/>
        </w:rPr>
        <w:t>[60 minutes]</w:t>
      </w:r>
    </w:p>
    <w:p w:rsidR="00954A16" w:rsidRDefault="00954A16">
      <w:pPr>
        <w:rPr>
          <w:sz w:val="22"/>
          <w:szCs w:val="22"/>
        </w:rPr>
      </w:pPr>
    </w:p>
    <w:p w:rsidR="00954A16" w:rsidRDefault="00954A16">
      <w:pPr>
        <w:rPr>
          <w:b/>
          <w:bCs/>
          <w:sz w:val="22"/>
          <w:szCs w:val="22"/>
        </w:rPr>
      </w:pPr>
      <w:r>
        <w:rPr>
          <w:b/>
          <w:bCs/>
          <w:sz w:val="22"/>
          <w:szCs w:val="22"/>
        </w:rPr>
        <w:t>Steps in exercise:</w:t>
      </w:r>
    </w:p>
    <w:p w:rsidR="00954A16" w:rsidRDefault="00954A16">
      <w:pPr>
        <w:numPr>
          <w:ilvl w:val="0"/>
          <w:numId w:val="4"/>
        </w:numPr>
        <w:tabs>
          <w:tab w:val="num" w:pos="720"/>
        </w:tabs>
        <w:spacing w:line="276" w:lineRule="auto"/>
        <w:rPr>
          <w:sz w:val="22"/>
          <w:szCs w:val="22"/>
        </w:rPr>
      </w:pPr>
      <w:r>
        <w:rPr>
          <w:sz w:val="22"/>
          <w:szCs w:val="22"/>
        </w:rPr>
        <w:t>Using outcomes of Work Sessions 1, 2 and 3 (&amp; using PPT or MS Word to record and present ideas)</w:t>
      </w:r>
    </w:p>
    <w:p w:rsidR="00954A16" w:rsidRDefault="00954A16">
      <w:pPr>
        <w:numPr>
          <w:ilvl w:val="1"/>
          <w:numId w:val="4"/>
        </w:numPr>
        <w:tabs>
          <w:tab w:val="num" w:pos="1440"/>
        </w:tabs>
        <w:spacing w:line="276" w:lineRule="auto"/>
        <w:rPr>
          <w:sz w:val="22"/>
          <w:szCs w:val="22"/>
        </w:rPr>
      </w:pPr>
      <w:r>
        <w:rPr>
          <w:sz w:val="22"/>
          <w:szCs w:val="22"/>
        </w:rPr>
        <w:t>Participants read aloud to their group, their sentences on “What does the library/university need to do to make this learning happen?   Also, use the “What students need to know” worksheet.</w:t>
      </w:r>
    </w:p>
    <w:p w:rsidR="00954A16" w:rsidRDefault="00954A16">
      <w:pPr>
        <w:numPr>
          <w:ilvl w:val="1"/>
          <w:numId w:val="4"/>
        </w:numPr>
        <w:tabs>
          <w:tab w:val="num" w:pos="1440"/>
        </w:tabs>
        <w:spacing w:line="276" w:lineRule="auto"/>
        <w:rPr>
          <w:sz w:val="22"/>
          <w:szCs w:val="22"/>
        </w:rPr>
      </w:pPr>
      <w:r>
        <w:rPr>
          <w:sz w:val="22"/>
          <w:szCs w:val="22"/>
        </w:rPr>
        <w:t>Identify what components make up an ideal IL program at CU</w:t>
      </w:r>
    </w:p>
    <w:p w:rsidR="00954A16" w:rsidRDefault="00954A16">
      <w:pPr>
        <w:numPr>
          <w:ilvl w:val="1"/>
          <w:numId w:val="4"/>
        </w:numPr>
        <w:tabs>
          <w:tab w:val="num" w:pos="1440"/>
        </w:tabs>
        <w:spacing w:line="276" w:lineRule="auto"/>
        <w:rPr>
          <w:sz w:val="22"/>
          <w:szCs w:val="22"/>
        </w:rPr>
      </w:pPr>
      <w:r>
        <w:rPr>
          <w:sz w:val="22"/>
          <w:szCs w:val="22"/>
        </w:rPr>
        <w:t>Assemble related components into groups.</w:t>
      </w:r>
    </w:p>
    <w:p w:rsidR="00954A16" w:rsidRDefault="00954A16">
      <w:pPr>
        <w:numPr>
          <w:ilvl w:val="1"/>
          <w:numId w:val="4"/>
        </w:numPr>
        <w:tabs>
          <w:tab w:val="num" w:pos="1440"/>
        </w:tabs>
        <w:spacing w:line="276" w:lineRule="auto"/>
        <w:rPr>
          <w:sz w:val="22"/>
          <w:szCs w:val="22"/>
        </w:rPr>
      </w:pPr>
      <w:r>
        <w:rPr>
          <w:sz w:val="22"/>
          <w:szCs w:val="22"/>
        </w:rPr>
        <w:t>Organize grouped components by where we need to start  (kind of a like a flow chart)</w:t>
      </w:r>
    </w:p>
    <w:p w:rsidR="00954A16" w:rsidRDefault="00954A16">
      <w:pPr>
        <w:numPr>
          <w:ilvl w:val="1"/>
          <w:numId w:val="4"/>
        </w:numPr>
        <w:tabs>
          <w:tab w:val="num" w:pos="1440"/>
        </w:tabs>
        <w:spacing w:line="276" w:lineRule="auto"/>
        <w:rPr>
          <w:sz w:val="22"/>
          <w:szCs w:val="22"/>
        </w:rPr>
      </w:pPr>
      <w:r>
        <w:rPr>
          <w:sz w:val="22"/>
          <w:szCs w:val="22"/>
        </w:rPr>
        <w:t>Assess obstacles you foresee for each group.</w:t>
      </w:r>
    </w:p>
    <w:p w:rsidR="00954A16" w:rsidRDefault="00954A16">
      <w:pPr>
        <w:numPr>
          <w:ilvl w:val="1"/>
          <w:numId w:val="4"/>
        </w:numPr>
        <w:tabs>
          <w:tab w:val="num" w:pos="1440"/>
        </w:tabs>
        <w:spacing w:line="276" w:lineRule="auto"/>
        <w:rPr>
          <w:sz w:val="22"/>
          <w:szCs w:val="22"/>
        </w:rPr>
      </w:pPr>
      <w:r>
        <w:rPr>
          <w:sz w:val="22"/>
          <w:szCs w:val="22"/>
        </w:rPr>
        <w:t>Provide possible solutions for the obstacles you identified. (60 minutes)</w:t>
      </w:r>
    </w:p>
    <w:p w:rsidR="00954A16" w:rsidRDefault="00954A16">
      <w:pPr>
        <w:numPr>
          <w:ilvl w:val="1"/>
          <w:numId w:val="4"/>
        </w:numPr>
        <w:tabs>
          <w:tab w:val="num" w:pos="1440"/>
        </w:tabs>
        <w:spacing w:line="276" w:lineRule="auto"/>
        <w:rPr>
          <w:sz w:val="22"/>
          <w:szCs w:val="22"/>
        </w:rPr>
      </w:pPr>
      <w:r>
        <w:rPr>
          <w:sz w:val="22"/>
          <w:szCs w:val="22"/>
        </w:rPr>
        <w:t xml:space="preserve">Put it in </w:t>
      </w:r>
      <w:proofErr w:type="spellStart"/>
      <w:r>
        <w:rPr>
          <w:sz w:val="22"/>
          <w:szCs w:val="22"/>
        </w:rPr>
        <w:t>ppt</w:t>
      </w:r>
      <w:proofErr w:type="spellEnd"/>
      <w:r>
        <w:rPr>
          <w:sz w:val="22"/>
          <w:szCs w:val="22"/>
        </w:rPr>
        <w:t xml:space="preserve"> or Word to share with group (</w:t>
      </w:r>
      <w:proofErr w:type="spellStart"/>
      <w:r>
        <w:rPr>
          <w:sz w:val="22"/>
          <w:szCs w:val="22"/>
        </w:rPr>
        <w:t>google</w:t>
      </w:r>
      <w:proofErr w:type="spellEnd"/>
      <w:r>
        <w:rPr>
          <w:sz w:val="22"/>
          <w:szCs w:val="22"/>
        </w:rPr>
        <w:t xml:space="preserve"> docs or thumb drive)</w:t>
      </w:r>
    </w:p>
    <w:p w:rsidR="00954A16" w:rsidRDefault="00954A16">
      <w:pPr>
        <w:spacing w:line="276" w:lineRule="auto"/>
        <w:rPr>
          <w:sz w:val="22"/>
          <w:szCs w:val="22"/>
        </w:rPr>
      </w:pPr>
    </w:p>
    <w:p w:rsidR="00954A16" w:rsidRDefault="00954A16">
      <w:pPr>
        <w:spacing w:line="276" w:lineRule="auto"/>
        <w:rPr>
          <w:sz w:val="22"/>
          <w:szCs w:val="22"/>
        </w:rPr>
      </w:pPr>
      <w:r>
        <w:rPr>
          <w:sz w:val="22"/>
          <w:szCs w:val="22"/>
        </w:rPr>
        <w:t>___________________________</w:t>
      </w:r>
    </w:p>
    <w:p w:rsidR="00954A16" w:rsidRDefault="00954A16">
      <w:pPr>
        <w:spacing w:line="276" w:lineRule="auto"/>
        <w:rPr>
          <w:sz w:val="22"/>
          <w:szCs w:val="22"/>
        </w:rPr>
      </w:pPr>
    </w:p>
    <w:p w:rsidR="00954A16" w:rsidRDefault="00954A16">
      <w:pPr>
        <w:numPr>
          <w:ilvl w:val="0"/>
          <w:numId w:val="4"/>
        </w:numPr>
        <w:tabs>
          <w:tab w:val="num" w:pos="720"/>
        </w:tabs>
        <w:spacing w:line="276" w:lineRule="auto"/>
        <w:rPr>
          <w:sz w:val="22"/>
          <w:szCs w:val="22"/>
        </w:rPr>
      </w:pPr>
      <w:r>
        <w:rPr>
          <w:sz w:val="22"/>
          <w:szCs w:val="22"/>
        </w:rPr>
        <w:t>Group share with ALL (60 minutes)</w:t>
      </w:r>
      <w:r>
        <w:rPr>
          <w:sz w:val="22"/>
          <w:szCs w:val="22"/>
        </w:rPr>
        <w:tab/>
      </w:r>
      <w:r>
        <w:rPr>
          <w:sz w:val="22"/>
          <w:szCs w:val="22"/>
        </w:rPr>
        <w:tab/>
      </w:r>
      <w:r>
        <w:rPr>
          <w:sz w:val="22"/>
          <w:szCs w:val="22"/>
        </w:rPr>
        <w:tab/>
      </w:r>
      <w:r>
        <w:rPr>
          <w:sz w:val="22"/>
          <w:szCs w:val="22"/>
        </w:rPr>
        <w:tab/>
      </w:r>
      <w:r>
        <w:rPr>
          <w:sz w:val="22"/>
          <w:szCs w:val="22"/>
        </w:rPr>
        <w:tab/>
      </w:r>
      <w:r>
        <w:rPr>
          <w:sz w:val="22"/>
          <w:szCs w:val="22"/>
        </w:rPr>
        <w:tab/>
        <w:t>[60 minutes]</w:t>
      </w:r>
    </w:p>
    <w:p w:rsidR="00954A16" w:rsidRDefault="00954A16">
      <w:pPr>
        <w:rPr>
          <w:sz w:val="22"/>
          <w:szCs w:val="22"/>
        </w:rPr>
      </w:pPr>
    </w:p>
    <w:p w:rsidR="00954A16" w:rsidRDefault="00954A16">
      <w:pPr>
        <w:rPr>
          <w:b/>
          <w:bCs/>
          <w:sz w:val="22"/>
          <w:szCs w:val="22"/>
        </w:rPr>
      </w:pPr>
      <w:r>
        <w:rPr>
          <w:b/>
          <w:bCs/>
          <w:sz w:val="22"/>
          <w:szCs w:val="22"/>
        </w:rPr>
        <w:t>Tools needed:</w:t>
      </w:r>
    </w:p>
    <w:p w:rsidR="00954A16" w:rsidRDefault="00954A16">
      <w:pPr>
        <w:rPr>
          <w:sz w:val="22"/>
          <w:szCs w:val="22"/>
        </w:rPr>
      </w:pPr>
      <w:r>
        <w:rPr>
          <w:sz w:val="22"/>
          <w:szCs w:val="22"/>
        </w:rPr>
        <w:t>Pens/pencils</w:t>
      </w:r>
    </w:p>
    <w:p w:rsidR="00954A16" w:rsidRDefault="00954A16">
      <w:pPr>
        <w:rPr>
          <w:sz w:val="22"/>
          <w:szCs w:val="22"/>
        </w:rPr>
      </w:pPr>
      <w:r>
        <w:rPr>
          <w:sz w:val="22"/>
          <w:szCs w:val="22"/>
        </w:rPr>
        <w:t>Pads</w:t>
      </w:r>
    </w:p>
    <w:p w:rsidR="00954A16" w:rsidRDefault="00954A16">
      <w:pPr>
        <w:rPr>
          <w:sz w:val="22"/>
          <w:szCs w:val="22"/>
        </w:rPr>
      </w:pPr>
      <w:r>
        <w:rPr>
          <w:sz w:val="22"/>
          <w:szCs w:val="22"/>
        </w:rPr>
        <w:t>Flip charts</w:t>
      </w:r>
    </w:p>
    <w:p w:rsidR="00954A16" w:rsidRDefault="00954A16">
      <w:pPr>
        <w:rPr>
          <w:sz w:val="22"/>
          <w:szCs w:val="22"/>
        </w:rPr>
      </w:pPr>
      <w:r>
        <w:rPr>
          <w:sz w:val="22"/>
          <w:szCs w:val="22"/>
        </w:rPr>
        <w:t>Markers</w:t>
      </w:r>
    </w:p>
    <w:p w:rsidR="00954A16" w:rsidRDefault="00954A16">
      <w:pPr>
        <w:rPr>
          <w:sz w:val="22"/>
          <w:szCs w:val="22"/>
        </w:rPr>
      </w:pPr>
      <w:r>
        <w:rPr>
          <w:sz w:val="22"/>
          <w:szCs w:val="22"/>
        </w:rPr>
        <w:t>Post-its</w:t>
      </w:r>
    </w:p>
    <w:p w:rsidR="00954A16" w:rsidRDefault="00954A16">
      <w:pPr>
        <w:rPr>
          <w:sz w:val="22"/>
          <w:szCs w:val="22"/>
        </w:rPr>
      </w:pPr>
      <w:r>
        <w:rPr>
          <w:sz w:val="22"/>
          <w:szCs w:val="22"/>
        </w:rPr>
        <w:t>Time keeper</w:t>
      </w:r>
    </w:p>
    <w:p w:rsidR="00954A16" w:rsidRDefault="00954A16">
      <w:pPr>
        <w:rPr>
          <w:sz w:val="22"/>
          <w:szCs w:val="22"/>
        </w:rPr>
      </w:pPr>
      <w:r>
        <w:rPr>
          <w:sz w:val="22"/>
          <w:szCs w:val="22"/>
        </w:rPr>
        <w:t>Laptops</w:t>
      </w:r>
    </w:p>
    <w:p w:rsidR="00954A16" w:rsidRDefault="00954A16">
      <w:pPr>
        <w:rPr>
          <w:sz w:val="22"/>
          <w:szCs w:val="22"/>
        </w:rPr>
      </w:pPr>
      <w:r>
        <w:rPr>
          <w:sz w:val="22"/>
          <w:szCs w:val="22"/>
        </w:rPr>
        <w:t>Internet Connectivity</w:t>
      </w:r>
    </w:p>
    <w:p w:rsidR="00954A16" w:rsidRDefault="00954A16">
      <w:pPr>
        <w:rPr>
          <w:sz w:val="22"/>
          <w:szCs w:val="22"/>
        </w:rPr>
      </w:pPr>
    </w:p>
    <w:p w:rsidR="00954A16" w:rsidRDefault="00954A16">
      <w:pPr>
        <w:rPr>
          <w:sz w:val="22"/>
          <w:szCs w:val="22"/>
        </w:rPr>
      </w:pPr>
    </w:p>
    <w:p w:rsidR="00954A16" w:rsidRDefault="00954A16">
      <w:pPr>
        <w:rPr>
          <w:sz w:val="22"/>
          <w:szCs w:val="22"/>
        </w:rPr>
      </w:pPr>
    </w:p>
    <w:sectPr w:rsidR="00954A16">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A16" w:rsidRDefault="00954A16">
      <w:r>
        <w:separator/>
      </w:r>
    </w:p>
  </w:endnote>
  <w:endnote w:type="continuationSeparator" w:id="0">
    <w:p w:rsidR="00954A16" w:rsidRDefault="0095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16" w:rsidRDefault="00954A16">
    <w:pPr>
      <w:jc w:val="center"/>
    </w:pPr>
  </w:p>
  <w:p w:rsidR="00954A16" w:rsidRDefault="00954A16">
    <w:pP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A16" w:rsidRDefault="00954A16">
      <w:r>
        <w:separator/>
      </w:r>
    </w:p>
  </w:footnote>
  <w:footnote w:type="continuationSeparator" w:id="0">
    <w:p w:rsidR="00954A16" w:rsidRDefault="00954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16" w:rsidRDefault="00954A16">
    <w:pPr>
      <w:pStyle w:val="Heading3"/>
      <w:spacing w:before="280" w:after="80"/>
      <w:jc w:val="center"/>
    </w:pPr>
    <w:bookmarkStart w:id="2" w:name="h.44jbpvhjjgtp"/>
    <w:bookmarkEnd w:id="2"/>
    <w:r>
      <w:rPr>
        <w:rFonts w:ascii="Times New Roman" w:eastAsia="Times New Roman" w:hAnsi="Times New Roman" w:cs="Times New Roman"/>
        <w:color w:val="365F91"/>
        <w:sz w:val="28"/>
        <w:szCs w:val="28"/>
      </w:rPr>
      <w:t>Cornell University Library</w:t>
    </w:r>
    <w:r>
      <w:rPr>
        <w:rFonts w:ascii="Times New Roman" w:eastAsia="Times New Roman" w:hAnsi="Times New Roman" w:cs="Times New Roman"/>
        <w:color w:val="365F91"/>
        <w:sz w:val="28"/>
        <w:szCs w:val="28"/>
      </w:rPr>
      <w:br/>
      <w:t>All-Instructors Summit</w:t>
    </w:r>
    <w:r>
      <w:rPr>
        <w:rFonts w:ascii="Times New Roman" w:eastAsia="Times New Roman" w:hAnsi="Times New Roman" w:cs="Times New Roman"/>
        <w:color w:val="365F91"/>
        <w:sz w:val="28"/>
        <w:szCs w:val="28"/>
      </w:rPr>
      <w:br/>
      <w:t>June 20, 2011</w:t>
    </w:r>
  </w:p>
  <w:p w:rsidR="00954A16" w:rsidRDefault="00954A16" w:rsidP="00755E7A"/>
  <w:p w:rsidR="00954A16" w:rsidRPr="00755E7A" w:rsidRDefault="00954A16" w:rsidP="00755E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00000002"/>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00000003"/>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00000004"/>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1C1233"/>
    <w:rsid w:val="00755E7A"/>
    <w:rsid w:val="00954A16"/>
    <w:rsid w:val="00A5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731</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gabyges</dc:creator>
  <cp:keywords/>
  <cp:lastModifiedBy>gabyges</cp:lastModifiedBy>
  <cp:revision>4</cp:revision>
  <cp:lastPrinted>1601-01-01T00:00:00Z</cp:lastPrinted>
  <dcterms:created xsi:type="dcterms:W3CDTF">2011-06-09T12:47:00Z</dcterms:created>
  <dcterms:modified xsi:type="dcterms:W3CDTF">2011-06-09T13:54:00Z</dcterms:modified>
</cp:coreProperties>
</file>