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A77B3E">
      <w:pPr>
        <w:spacing w:line="276" w:lineRule="auto"/>
      </w:pPr>
    </w:p>
    <w:tbl>
      <w:tblPr>
        <w:tblStyle w:val="LightList-Accent5"/>
        <w:tblpPr w:leftFromText="180" w:rightFromText="180" w:vertAnchor="page" w:horzAnchor="margin" w:tblpY="2836"/>
        <w:tblW w:w="0" w:type="auto"/>
        <w:tblLook w:val="0000" w:firstRow="0" w:lastRow="0" w:firstColumn="0" w:lastColumn="0" w:noHBand="0" w:noVBand="0"/>
      </w:tblPr>
      <w:tblGrid>
        <w:gridCol w:w="618"/>
        <w:gridCol w:w="1830"/>
        <w:gridCol w:w="5850"/>
        <w:gridCol w:w="1278"/>
      </w:tblGrid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844FEB" w:rsidRDefault="00DF55A8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E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TIME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844FEB" w:rsidRDefault="00DF55A8" w:rsidP="00F1381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E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ACTIVITY</w:t>
            </w:r>
          </w:p>
        </w:tc>
        <w:tc>
          <w:tcPr>
            <w:tcW w:w="1278" w:type="dxa"/>
          </w:tcPr>
          <w:p w:rsidR="00A77B3E" w:rsidRPr="00844FEB" w:rsidRDefault="00DF55A8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E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DURATION</w:t>
            </w: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8:30 – 9:00 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Coffee &amp; treats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30 mins</w:t>
            </w: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A77B3E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1830" w:type="dxa"/>
          </w:tcPr>
          <w:p w:rsidR="00A77B3E" w:rsidRPr="00015CE0" w:rsidRDefault="00DF55A8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9:00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BA6CD3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Welcome – Linda Bryan</w:t>
            </w: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9:03– 9:20 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BA6CD3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Introductory Remarks - Janet McCue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="00BA6CD3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9:20- 9:30 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Q &amp; A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9:30 – 9:50am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State of the Union - Mary Ochs &amp; Kornelia Tancheva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9:50- 10:00am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Q &amp; A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="00BA6CD3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10:00 – 10:15am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Break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BA6CD3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10:15am- Noon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Information Literacy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Bibliographic Instruction – C. Andrews  &amp;  L. Heidig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BA6CD3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WORK SESSION 1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What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elements define an IL program?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</w:tr>
      <w:tr w:rsidR="00BA6CD3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WORK SESSION 2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Building on what we already do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</w:tr>
      <w:tr w:rsidR="00BA6CD3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Noon – 1pm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Lunch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="00BA6CD3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1:00 –1:30 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WORK SESSION 3 – What do CUL students need to know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BA6CD3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1:30 – 2:45 pm </w:t>
            </w:r>
          </w:p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(15 minute break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WORK SESSION 4 – Build your ideal CUL IL programs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id.5e0244166b7e"/>
            <w:bookmarkEnd w:id="0"/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BA6CD3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VIII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2:45- 3:45pm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Small Groups Report Out – their ideal CUL IL Program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="00BA6CD3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6CD3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</w:t>
            </w: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3:45 – 4:00pm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Wrap up and Next Steps – Linda Bryan</w:t>
            </w: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BA6CD3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BA6CD3" w:rsidRPr="00015CE0" w:rsidRDefault="00BA6CD3" w:rsidP="00BA6C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BA6CD3" w:rsidRPr="00015CE0" w:rsidRDefault="00BA6CD3" w:rsidP="00BA6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BA6CD3" w:rsidRPr="00015CE0" w:rsidRDefault="00BA6CD3" w:rsidP="00BA6C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BA6CD3" w:rsidRPr="00015CE0" w:rsidRDefault="00BA6CD3" w:rsidP="00BA6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77B3E" w:rsidRDefault="00A77B3E"/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DB66DC" w:rsidRDefault="00DB66DC">
      <w:pPr>
        <w:rPr>
          <w:rFonts w:asciiTheme="minorHAnsi" w:hAnsiTheme="minorHAnsi" w:cstheme="minorHAnsi"/>
          <w:sz w:val="22"/>
          <w:szCs w:val="22"/>
        </w:rPr>
      </w:pPr>
    </w:p>
    <w:p w:rsidR="00DB66DC" w:rsidRDefault="00DB66DC">
      <w:pPr>
        <w:rPr>
          <w:rFonts w:asciiTheme="minorHAnsi" w:hAnsiTheme="minorHAnsi" w:cstheme="minorHAnsi"/>
          <w:sz w:val="22"/>
          <w:szCs w:val="22"/>
        </w:rPr>
      </w:pPr>
    </w:p>
    <w:p w:rsidR="00DB66DC" w:rsidRDefault="00DB66DC">
      <w:pPr>
        <w:rPr>
          <w:rFonts w:asciiTheme="minorHAnsi" w:hAnsiTheme="minorHAnsi" w:cstheme="minorHAnsi"/>
          <w:sz w:val="22"/>
          <w:szCs w:val="22"/>
        </w:rPr>
      </w:pPr>
    </w:p>
    <w:p w:rsidR="00412462" w:rsidRDefault="0041246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EB5C93" w:rsidRDefault="00EB5C9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12462" w:rsidTr="00412462">
        <w:tc>
          <w:tcPr>
            <w:tcW w:w="9576" w:type="dxa"/>
            <w:shd w:val="clear" w:color="auto" w:fill="F2F2F2" w:themeFill="background1" w:themeFillShade="F2"/>
          </w:tcPr>
          <w:p w:rsidR="00412462" w:rsidRDefault="004124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Coffee and Treats</w:t>
            </w:r>
          </w:p>
        </w:tc>
      </w:tr>
    </w:tbl>
    <w:p w:rsidR="00412462" w:rsidRDefault="00412462">
      <w:pPr>
        <w:rPr>
          <w:rFonts w:asciiTheme="minorHAnsi" w:hAnsiTheme="minorHAnsi" w:cstheme="minorHAnsi"/>
          <w:sz w:val="22"/>
          <w:szCs w:val="22"/>
        </w:rPr>
      </w:pPr>
    </w:p>
    <w:p w:rsidR="00412462" w:rsidRDefault="00412462">
      <w:pPr>
        <w:rPr>
          <w:rFonts w:asciiTheme="minorHAnsi" w:hAnsiTheme="minorHAnsi" w:cstheme="minorHAnsi"/>
          <w:sz w:val="22"/>
          <w:szCs w:val="22"/>
        </w:rPr>
      </w:pPr>
    </w:p>
    <w:p w:rsidR="00600342" w:rsidRDefault="00DF55A8">
      <w:pPr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I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ab/>
      </w:r>
      <w:r w:rsidR="00600342">
        <w:rPr>
          <w:rFonts w:asciiTheme="minorHAnsi" w:hAnsiTheme="minorHAnsi" w:cstheme="minorHAnsi"/>
          <w:sz w:val="22"/>
          <w:szCs w:val="22"/>
        </w:rPr>
        <w:t>WELCOME – Linda Bryan</w:t>
      </w:r>
    </w:p>
    <w:p w:rsidR="00A77B3E" w:rsidRPr="00EA2CDB" w:rsidRDefault="00600342" w:rsidP="00600342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DF55A8" w:rsidRPr="00EA2CDB">
        <w:rPr>
          <w:rFonts w:asciiTheme="minorHAnsi" w:hAnsiTheme="minorHAnsi" w:cstheme="minorHAnsi"/>
          <w:sz w:val="22"/>
          <w:szCs w:val="22"/>
        </w:rPr>
        <w:t>NTRODUCTORY REMARKS – Janet McCue (SP Goal 4 lead; AUL for TROLS)</w:t>
      </w:r>
      <w:r w:rsidR="00DF55A8" w:rsidRPr="00EA2CDB">
        <w:rPr>
          <w:rFonts w:asciiTheme="minorHAnsi" w:hAnsiTheme="minorHAnsi" w:cstheme="minorHAnsi"/>
          <w:sz w:val="22"/>
          <w:szCs w:val="22"/>
        </w:rPr>
        <w:br/>
      </w:r>
    </w:p>
    <w:p w:rsidR="00A77B3E" w:rsidRPr="00EA2CDB" w:rsidRDefault="00DF55A8" w:rsidP="001D26EF">
      <w:pPr>
        <w:numPr>
          <w:ilvl w:val="0"/>
          <w:numId w:val="1"/>
        </w:numPr>
        <w:tabs>
          <w:tab w:val="num" w:pos="81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Overview of important points of all documents (CUL SP, University SP, etc.) and how they relate to the direction she foresees instruction to take in the next 5 years.</w:t>
      </w:r>
    </w:p>
    <w:p w:rsidR="00A77B3E" w:rsidRPr="00EA2CDB" w:rsidRDefault="00DF55A8">
      <w:pPr>
        <w:numPr>
          <w:ilvl w:val="0"/>
          <w:numId w:val="1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 xml:space="preserve">Goal of this summit – Kickoff to build an IL program (first bullet of CUL SP) building on our current instruction program; </w:t>
      </w:r>
    </w:p>
    <w:p w:rsidR="00A77B3E" w:rsidRPr="00EA2CDB" w:rsidRDefault="00DF55A8">
      <w:pPr>
        <w:numPr>
          <w:ilvl w:val="0"/>
          <w:numId w:val="1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Thanks to all instructors for their hard work….. and for their commitment to the future.</w:t>
      </w:r>
    </w:p>
    <w:p w:rsidR="00A77B3E" w:rsidRPr="00EA2CDB" w:rsidRDefault="00DF55A8">
      <w:pPr>
        <w:numPr>
          <w:ilvl w:val="0"/>
          <w:numId w:val="1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Faculty testimonials included.</w:t>
      </w:r>
    </w:p>
    <w:p w:rsidR="00A77B3E" w:rsidRPr="00EA2CDB" w:rsidRDefault="00A77B3E">
      <w:pPr>
        <w:rPr>
          <w:rFonts w:asciiTheme="minorHAnsi" w:hAnsiTheme="minorHAnsi" w:cstheme="minorHAnsi"/>
          <w:sz w:val="22"/>
          <w:szCs w:val="22"/>
        </w:rPr>
      </w:pPr>
    </w:p>
    <w:p w:rsidR="00A77B3E" w:rsidRPr="00EA2CDB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</w:t>
      </w:r>
      <w:r w:rsidR="00902083">
        <w:rPr>
          <w:rFonts w:asciiTheme="minorHAnsi" w:hAnsiTheme="minorHAnsi" w:cstheme="minorHAnsi"/>
          <w:sz w:val="22"/>
          <w:szCs w:val="22"/>
        </w:rPr>
        <w:t>.</w:t>
      </w:r>
      <w:r w:rsidR="00902083">
        <w:rPr>
          <w:rFonts w:asciiTheme="minorHAnsi" w:hAnsiTheme="minorHAnsi" w:cstheme="minorHAnsi"/>
          <w:sz w:val="22"/>
          <w:szCs w:val="22"/>
        </w:rPr>
        <w:tab/>
      </w:r>
      <w:r w:rsidR="00DF55A8" w:rsidRPr="00EA2CDB">
        <w:rPr>
          <w:rFonts w:asciiTheme="minorHAnsi" w:hAnsiTheme="minorHAnsi" w:cstheme="minorHAnsi"/>
          <w:sz w:val="22"/>
          <w:szCs w:val="22"/>
        </w:rPr>
        <w:t>STATE OF THE UNION – Mary Ochs and Kornelia Tancheva</w:t>
      </w:r>
    </w:p>
    <w:p w:rsidR="00A77B3E" w:rsidRPr="00EA2CDB" w:rsidRDefault="00DF55A8">
      <w:pPr>
        <w:numPr>
          <w:ilvl w:val="0"/>
          <w:numId w:val="2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Overview of breadth and depth of library research sessions/courses across CUL  -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Information competency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Skills-based training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Credit courses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Consulting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coordination</w:t>
      </w:r>
    </w:p>
    <w:p w:rsidR="00A77B3E" w:rsidRPr="00EA2CDB" w:rsidRDefault="00DF55A8">
      <w:pPr>
        <w:numPr>
          <w:ilvl w:val="0"/>
          <w:numId w:val="2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Moving forward for coordinated approach to IL</w:t>
      </w:r>
    </w:p>
    <w:p w:rsidR="00A77B3E" w:rsidRPr="00EA2CDB" w:rsidRDefault="00DF55A8">
      <w:pPr>
        <w:numPr>
          <w:ilvl w:val="0"/>
          <w:numId w:val="2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Our current program and an IL Program – differences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 xml:space="preserve">An IL program needs to be integrated with the curriculum 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Need to target students at different stages of development.</w:t>
      </w:r>
    </w:p>
    <w:p w:rsidR="00A77B3E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Needs to be based on what we think students need to know by graduation</w:t>
      </w:r>
    </w:p>
    <w:p w:rsidR="00412462" w:rsidRPr="00EA2CDB" w:rsidRDefault="00412462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12462" w:rsidTr="00412462">
        <w:tc>
          <w:tcPr>
            <w:tcW w:w="9576" w:type="dxa"/>
            <w:shd w:val="clear" w:color="auto" w:fill="F2F2F2" w:themeFill="background1" w:themeFillShade="F2"/>
          </w:tcPr>
          <w:p w:rsidR="00412462" w:rsidRDefault="004124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Break</w:t>
            </w:r>
          </w:p>
        </w:tc>
      </w:tr>
    </w:tbl>
    <w:p w:rsidR="00655C5E" w:rsidRPr="00EA2CDB" w:rsidRDefault="00655C5E">
      <w:pPr>
        <w:rPr>
          <w:rFonts w:asciiTheme="minorHAnsi" w:hAnsiTheme="minorHAnsi" w:cstheme="minorHAnsi"/>
          <w:sz w:val="22"/>
          <w:szCs w:val="22"/>
        </w:rPr>
      </w:pPr>
    </w:p>
    <w:p w:rsidR="004E42C9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</w:t>
      </w:r>
      <w:r w:rsidR="00DF55A8" w:rsidRPr="00EA2CDB">
        <w:rPr>
          <w:rFonts w:asciiTheme="minorHAnsi" w:hAnsiTheme="minorHAnsi" w:cstheme="minorHAnsi"/>
          <w:sz w:val="22"/>
          <w:szCs w:val="22"/>
        </w:rPr>
        <w:t>.</w:t>
      </w:r>
      <w:r w:rsidR="00DF55A8" w:rsidRPr="00EA2CDB">
        <w:rPr>
          <w:rFonts w:asciiTheme="minorHAnsi" w:hAnsiTheme="minorHAnsi" w:cstheme="minorHAnsi"/>
          <w:sz w:val="22"/>
          <w:szCs w:val="22"/>
        </w:rPr>
        <w:tab/>
      </w:r>
      <w:r w:rsidR="004E42C9">
        <w:rPr>
          <w:rFonts w:asciiTheme="minorHAnsi" w:hAnsiTheme="minorHAnsi" w:cstheme="minorHAnsi"/>
          <w:sz w:val="22"/>
          <w:szCs w:val="22"/>
        </w:rPr>
        <w:t>INFORMATION LITERACY VS BIBLIOGRAPHIC INSTRUCTION – Camille Andrews &amp; Lance Heidig</w:t>
      </w:r>
    </w:p>
    <w:p w:rsidR="00F36265" w:rsidRPr="001D26EF" w:rsidRDefault="001D26EF" w:rsidP="001D26E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D26EF">
        <w:rPr>
          <w:rFonts w:asciiTheme="minorHAnsi" w:hAnsiTheme="minorHAnsi" w:cstheme="minorHAnsi"/>
          <w:sz w:val="22"/>
          <w:szCs w:val="22"/>
        </w:rPr>
        <w:t>Overview and key points that illustrate differences between these two</w:t>
      </w:r>
    </w:p>
    <w:p w:rsidR="004E42C9" w:rsidRDefault="001D26E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A77B3E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IV</w:t>
      </w:r>
      <w:r w:rsidR="004E42C9">
        <w:rPr>
          <w:rFonts w:asciiTheme="minorHAnsi" w:hAnsiTheme="minorHAnsi" w:cstheme="minorHAnsi"/>
          <w:sz w:val="22"/>
          <w:szCs w:val="22"/>
        </w:rPr>
        <w:t>.</w:t>
      </w:r>
      <w:r w:rsidR="004E42C9">
        <w:rPr>
          <w:rFonts w:asciiTheme="minorHAnsi" w:hAnsiTheme="minorHAnsi" w:cstheme="minorHAnsi"/>
          <w:sz w:val="22"/>
          <w:szCs w:val="22"/>
        </w:rPr>
        <w:tab/>
      </w:r>
      <w:r w:rsidR="00DF55A8" w:rsidRPr="00EA2CDB">
        <w:rPr>
          <w:rFonts w:asciiTheme="minorHAnsi" w:hAnsiTheme="minorHAnsi" w:cstheme="minorHAnsi"/>
          <w:sz w:val="22"/>
          <w:szCs w:val="22"/>
        </w:rPr>
        <w:t>WORK SESSION 1 –</w:t>
      </w:r>
      <w:r w:rsidR="004E42C9">
        <w:rPr>
          <w:rFonts w:asciiTheme="minorHAnsi" w:hAnsiTheme="minorHAnsi" w:cstheme="minorHAnsi"/>
          <w:sz w:val="22"/>
          <w:szCs w:val="22"/>
        </w:rPr>
        <w:t xml:space="preserve"> What </w:t>
      </w:r>
      <w:r w:rsidR="00902083">
        <w:rPr>
          <w:rFonts w:asciiTheme="minorHAnsi" w:hAnsiTheme="minorHAnsi" w:cstheme="minorHAnsi"/>
          <w:sz w:val="22"/>
          <w:szCs w:val="22"/>
        </w:rPr>
        <w:t>elements define an IL program?</w:t>
      </w:r>
    </w:p>
    <w:p w:rsidR="005B578C" w:rsidRPr="005B578C" w:rsidRDefault="005B578C" w:rsidP="005B578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Goal: Address question - what elements of an IL program are missing at CU? </w:t>
      </w:r>
    </w:p>
    <w:p w:rsidR="00655C5E" w:rsidRPr="00EA2CDB" w:rsidRDefault="00655C5E">
      <w:pPr>
        <w:rPr>
          <w:rFonts w:asciiTheme="minorHAnsi" w:hAnsiTheme="minorHAnsi" w:cstheme="minorHAnsi"/>
          <w:sz w:val="22"/>
          <w:szCs w:val="22"/>
        </w:rPr>
      </w:pPr>
    </w:p>
    <w:p w:rsidR="005B578C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DB66DC">
        <w:rPr>
          <w:rFonts w:asciiTheme="minorHAnsi" w:hAnsiTheme="minorHAnsi" w:cstheme="minorHAnsi"/>
          <w:sz w:val="22"/>
          <w:szCs w:val="22"/>
        </w:rPr>
        <w:t>.</w:t>
      </w:r>
      <w:r w:rsidR="00DF55A8" w:rsidRPr="00EA2CDB">
        <w:rPr>
          <w:rFonts w:asciiTheme="minorHAnsi" w:hAnsiTheme="minorHAnsi" w:cstheme="minorHAnsi"/>
          <w:sz w:val="22"/>
          <w:szCs w:val="22"/>
        </w:rPr>
        <w:tab/>
        <w:t xml:space="preserve">WORK SESSION 2 – </w:t>
      </w:r>
      <w:r w:rsidR="005B578C">
        <w:rPr>
          <w:rFonts w:asciiTheme="minorHAnsi" w:hAnsiTheme="minorHAnsi" w:cstheme="minorHAnsi"/>
          <w:sz w:val="22"/>
          <w:szCs w:val="22"/>
        </w:rPr>
        <w:t>Building on what we already do</w:t>
      </w:r>
    </w:p>
    <w:p w:rsidR="00A77B3E" w:rsidRPr="005B578C" w:rsidRDefault="005B578C" w:rsidP="005B578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Goal – address question - </w:t>
      </w:r>
      <w:r w:rsidRPr="00015CE0">
        <w:rPr>
          <w:rFonts w:asciiTheme="minorHAnsi" w:hAnsiTheme="minorHAnsi" w:cstheme="minorHAnsi"/>
          <w:sz w:val="22"/>
          <w:szCs w:val="22"/>
        </w:rPr>
        <w:t xml:space="preserve">What do we do now that can be incorporated into </w:t>
      </w:r>
      <w:r>
        <w:rPr>
          <w:rFonts w:asciiTheme="minorHAnsi" w:hAnsiTheme="minorHAnsi" w:cstheme="minorHAnsi"/>
          <w:sz w:val="22"/>
          <w:szCs w:val="22"/>
        </w:rPr>
        <w:t xml:space="preserve">an ideal </w:t>
      </w:r>
      <w:r w:rsidRPr="00015CE0">
        <w:rPr>
          <w:rFonts w:asciiTheme="minorHAnsi" w:hAnsiTheme="minorHAnsi" w:cstheme="minorHAnsi"/>
          <w:sz w:val="22"/>
          <w:szCs w:val="22"/>
        </w:rPr>
        <w:t>IL program?</w:t>
      </w:r>
      <w:r w:rsidR="00DF55A8" w:rsidRPr="005B578C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12462" w:rsidTr="00412462">
        <w:tc>
          <w:tcPr>
            <w:tcW w:w="9576" w:type="dxa"/>
            <w:shd w:val="clear" w:color="auto" w:fill="F2F2F2" w:themeFill="background1" w:themeFillShade="F2"/>
          </w:tcPr>
          <w:p w:rsidR="00412462" w:rsidRDefault="004124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Lunch</w:t>
            </w:r>
          </w:p>
        </w:tc>
      </w:tr>
    </w:tbl>
    <w:p w:rsidR="00655C5E" w:rsidRDefault="00655C5E">
      <w:pPr>
        <w:rPr>
          <w:rFonts w:asciiTheme="minorHAnsi" w:hAnsiTheme="minorHAnsi" w:cstheme="minorHAnsi"/>
          <w:sz w:val="22"/>
          <w:szCs w:val="22"/>
        </w:rPr>
      </w:pPr>
    </w:p>
    <w:p w:rsidR="00655C5E" w:rsidRDefault="00655C5E">
      <w:pPr>
        <w:rPr>
          <w:rFonts w:asciiTheme="minorHAnsi" w:hAnsiTheme="minorHAnsi" w:cstheme="minorHAnsi"/>
          <w:sz w:val="22"/>
          <w:szCs w:val="22"/>
        </w:rPr>
      </w:pPr>
    </w:p>
    <w:p w:rsidR="00A77B3E" w:rsidRDefault="00DF55A8">
      <w:pPr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VI.</w:t>
      </w:r>
      <w:r w:rsidRPr="00EA2CDB">
        <w:rPr>
          <w:rFonts w:asciiTheme="minorHAnsi" w:hAnsiTheme="minorHAnsi" w:cstheme="minorHAnsi"/>
          <w:sz w:val="22"/>
          <w:szCs w:val="22"/>
        </w:rPr>
        <w:tab/>
        <w:t xml:space="preserve">WORK SESSION 3 – </w:t>
      </w:r>
      <w:r w:rsidR="004E42C9">
        <w:rPr>
          <w:rFonts w:asciiTheme="minorHAnsi" w:hAnsiTheme="minorHAnsi" w:cstheme="minorHAnsi"/>
          <w:sz w:val="22"/>
          <w:szCs w:val="22"/>
        </w:rPr>
        <w:t xml:space="preserve">What do CUL students need to </w:t>
      </w:r>
      <w:r w:rsidR="005B578C">
        <w:rPr>
          <w:rFonts w:asciiTheme="minorHAnsi" w:hAnsiTheme="minorHAnsi" w:cstheme="minorHAnsi"/>
          <w:sz w:val="22"/>
          <w:szCs w:val="22"/>
        </w:rPr>
        <w:t>know?</w:t>
      </w:r>
    </w:p>
    <w:p w:rsidR="005B578C" w:rsidRPr="005B578C" w:rsidRDefault="005B578C" w:rsidP="005B578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Goal: identify the Information Literacy concepts and skills that CU students need to know by the time they graduate (independent from what we teach them now).</w:t>
      </w:r>
    </w:p>
    <w:p w:rsidR="00655C5E" w:rsidRPr="00EA2CDB" w:rsidRDefault="00655C5E">
      <w:pPr>
        <w:rPr>
          <w:rFonts w:asciiTheme="minorHAnsi" w:hAnsiTheme="minorHAnsi" w:cstheme="minorHAnsi"/>
          <w:sz w:val="22"/>
          <w:szCs w:val="22"/>
        </w:rPr>
      </w:pPr>
    </w:p>
    <w:p w:rsidR="00A77B3E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VII</w:t>
      </w:r>
      <w:r w:rsidR="00DB66DC">
        <w:rPr>
          <w:rFonts w:asciiTheme="minorHAnsi" w:hAnsiTheme="minorHAnsi" w:cstheme="minorHAnsi"/>
          <w:sz w:val="22"/>
          <w:szCs w:val="22"/>
        </w:rPr>
        <w:t>.</w:t>
      </w:r>
      <w:r w:rsidR="00DB66DC">
        <w:rPr>
          <w:rFonts w:asciiTheme="minorHAnsi" w:hAnsiTheme="minorHAnsi" w:cstheme="minorHAnsi"/>
          <w:sz w:val="22"/>
          <w:szCs w:val="22"/>
        </w:rPr>
        <w:tab/>
      </w:r>
      <w:r w:rsidR="00DF55A8" w:rsidRPr="00EA2CDB">
        <w:rPr>
          <w:rFonts w:asciiTheme="minorHAnsi" w:hAnsiTheme="minorHAnsi" w:cstheme="minorHAnsi"/>
          <w:sz w:val="22"/>
          <w:szCs w:val="22"/>
        </w:rPr>
        <w:t xml:space="preserve">WORK SESSION 4 – </w:t>
      </w:r>
      <w:r w:rsidR="00060C72">
        <w:rPr>
          <w:rFonts w:asciiTheme="minorHAnsi" w:hAnsiTheme="minorHAnsi" w:cstheme="minorHAnsi"/>
          <w:sz w:val="22"/>
          <w:szCs w:val="22"/>
        </w:rPr>
        <w:t>B</w:t>
      </w:r>
      <w:r w:rsidR="005B578C">
        <w:rPr>
          <w:rFonts w:asciiTheme="minorHAnsi" w:hAnsiTheme="minorHAnsi" w:cstheme="minorHAnsi"/>
          <w:sz w:val="22"/>
          <w:szCs w:val="22"/>
        </w:rPr>
        <w:t>uild your ideal CUL IL programs</w:t>
      </w:r>
    </w:p>
    <w:p w:rsidR="005B578C" w:rsidRPr="005B578C" w:rsidRDefault="005B578C" w:rsidP="005B578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Goal: brainstorm, articulate, discuss and be ready to share the elements of an ideal CUL IL program.</w:t>
      </w:r>
    </w:p>
    <w:p w:rsidR="005B578C" w:rsidRDefault="005B578C">
      <w:pPr>
        <w:rPr>
          <w:rFonts w:asciiTheme="minorHAnsi" w:hAnsiTheme="minorHAnsi" w:cstheme="minorHAnsi"/>
          <w:sz w:val="22"/>
          <w:szCs w:val="22"/>
        </w:rPr>
      </w:pPr>
    </w:p>
    <w:p w:rsidR="00655C5E" w:rsidRDefault="00655C5E">
      <w:pPr>
        <w:rPr>
          <w:rFonts w:asciiTheme="minorHAnsi" w:hAnsiTheme="minorHAnsi" w:cstheme="minorHAnsi"/>
          <w:sz w:val="22"/>
          <w:szCs w:val="22"/>
        </w:rPr>
      </w:pPr>
    </w:p>
    <w:p w:rsidR="00655C5E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VIII.</w:t>
      </w:r>
      <w:r>
        <w:rPr>
          <w:rFonts w:asciiTheme="minorHAnsi" w:hAnsiTheme="minorHAnsi" w:cstheme="minorHAnsi"/>
          <w:sz w:val="22"/>
          <w:szCs w:val="22"/>
        </w:rPr>
        <w:tab/>
        <w:t xml:space="preserve">The Ideal CUL Program - Report out from Work Session 4 </w:t>
      </w:r>
    </w:p>
    <w:p w:rsidR="005B578C" w:rsidRPr="005B578C" w:rsidRDefault="005B578C" w:rsidP="005B578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Collection of input from all groups</w:t>
      </w:r>
      <w:r w:rsidR="001454D4">
        <w:rPr>
          <w:rFonts w:asciiTheme="minorHAnsi" w:hAnsiTheme="minorHAnsi" w:cstheme="minorHAnsi"/>
          <w:sz w:val="22"/>
          <w:szCs w:val="22"/>
        </w:rPr>
        <w:t xml:space="preserve"> via </w:t>
      </w:r>
      <w:proofErr w:type="spellStart"/>
      <w:r w:rsidR="001454D4">
        <w:rPr>
          <w:rFonts w:asciiTheme="minorHAnsi" w:hAnsiTheme="minorHAnsi" w:cstheme="minorHAnsi"/>
          <w:sz w:val="22"/>
          <w:szCs w:val="22"/>
        </w:rPr>
        <w:t>ppt</w:t>
      </w:r>
      <w:proofErr w:type="spellEnd"/>
      <w:r w:rsidR="001454D4">
        <w:rPr>
          <w:rFonts w:asciiTheme="minorHAnsi" w:hAnsiTheme="minorHAnsi" w:cstheme="minorHAnsi"/>
          <w:sz w:val="22"/>
          <w:szCs w:val="22"/>
        </w:rPr>
        <w:t xml:space="preserve"> or word that is shared with all participants</w:t>
      </w:r>
    </w:p>
    <w:p w:rsidR="00A77B3E" w:rsidRPr="00EA2CDB" w:rsidRDefault="00A77B3E">
      <w:pPr>
        <w:rPr>
          <w:rFonts w:asciiTheme="minorHAnsi" w:hAnsiTheme="minorHAnsi" w:cstheme="minorHAnsi"/>
          <w:sz w:val="22"/>
          <w:szCs w:val="22"/>
        </w:rPr>
      </w:pPr>
    </w:p>
    <w:p w:rsidR="00655C5E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IX.</w:t>
      </w:r>
      <w:r>
        <w:rPr>
          <w:rFonts w:asciiTheme="minorHAnsi" w:hAnsiTheme="minorHAnsi" w:cstheme="minorHAnsi"/>
          <w:sz w:val="22"/>
          <w:szCs w:val="22"/>
        </w:rPr>
        <w:tab/>
        <w:t>Wrap-up and Next Steps.</w:t>
      </w:r>
    </w:p>
    <w:p w:rsidR="00A77B3E" w:rsidRPr="00EA2CDB" w:rsidRDefault="00DF55A8">
      <w:pPr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Aim:  Summary of the day:</w:t>
      </w:r>
    </w:p>
    <w:p w:rsidR="00A77B3E" w:rsidRPr="00EA2CDB" w:rsidRDefault="00DF55A8">
      <w:pPr>
        <w:numPr>
          <w:ilvl w:val="0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Key points from Janet</w:t>
      </w:r>
    </w:p>
    <w:p w:rsidR="00A77B3E" w:rsidRPr="00EA2CDB" w:rsidRDefault="00DF55A8">
      <w:pPr>
        <w:numPr>
          <w:ilvl w:val="0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Key points from Mary &amp; Kornelia</w:t>
      </w:r>
    </w:p>
    <w:p w:rsidR="00A77B3E" w:rsidRPr="00EA2CDB" w:rsidRDefault="00DF55A8">
      <w:pPr>
        <w:numPr>
          <w:ilvl w:val="0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Ideas that came forth  - what we teach, what we think they ought to know, where we have gaps</w:t>
      </w:r>
      <w:r w:rsidR="001454D4">
        <w:rPr>
          <w:rFonts w:asciiTheme="minorHAnsi" w:hAnsiTheme="minorHAnsi" w:cstheme="minorHAnsi"/>
          <w:sz w:val="22"/>
          <w:szCs w:val="22"/>
        </w:rPr>
        <w:t xml:space="preserve"> and elements of an ideal IL program for CUL</w:t>
      </w:r>
      <w:r w:rsidRPr="00EA2CDB">
        <w:rPr>
          <w:rFonts w:asciiTheme="minorHAnsi" w:hAnsiTheme="minorHAnsi" w:cstheme="minorHAnsi"/>
          <w:sz w:val="22"/>
          <w:szCs w:val="22"/>
        </w:rPr>
        <w:t>.</w:t>
      </w:r>
    </w:p>
    <w:p w:rsidR="00A77B3E" w:rsidRDefault="00B46435">
      <w:pPr>
        <w:numPr>
          <w:ilvl w:val="0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Moving forward :</w:t>
      </w:r>
    </w:p>
    <w:p w:rsidR="00B46435" w:rsidRDefault="00411215" w:rsidP="00B46435">
      <w:pPr>
        <w:numPr>
          <w:ilvl w:val="1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Reporting out to CUL</w:t>
      </w:r>
    </w:p>
    <w:p w:rsidR="00411215" w:rsidRDefault="00411215" w:rsidP="00B46435">
      <w:pPr>
        <w:numPr>
          <w:ilvl w:val="1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Documents from today in wiki</w:t>
      </w:r>
    </w:p>
    <w:p w:rsidR="00B46435" w:rsidRDefault="00411215" w:rsidP="00B46435">
      <w:pPr>
        <w:numPr>
          <w:ilvl w:val="1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Next steps – asking you to prioritize needs to develop future plan and Fall summit </w:t>
      </w:r>
    </w:p>
    <w:p w:rsidR="00B46435" w:rsidRDefault="00411215" w:rsidP="00B46435">
      <w:pPr>
        <w:numPr>
          <w:ilvl w:val="1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  <w:r>
        <w:rPr>
          <w:rFonts w:asciiTheme="minorHAnsi" w:hAnsiTheme="minorHAnsi" w:cstheme="minorHAnsi"/>
          <w:sz w:val="22"/>
          <w:szCs w:val="22"/>
        </w:rPr>
        <w:t>Not an individual or unit project, but collaborative endeavor.</w:t>
      </w:r>
    </w:p>
    <w:p w:rsidR="00F13817" w:rsidRDefault="00F13817" w:rsidP="00F13817">
      <w:p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</w:p>
    <w:p w:rsidR="00F13817" w:rsidRPr="00EA2CDB" w:rsidRDefault="00F13817" w:rsidP="00F13817">
      <w:p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</w:p>
    <w:sectPr w:rsidR="00F13817" w:rsidRPr="00EA2CDB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4D4" w:rsidRDefault="001454D4">
      <w:r>
        <w:separator/>
      </w:r>
    </w:p>
  </w:endnote>
  <w:endnote w:type="continuationSeparator" w:id="0">
    <w:p w:rsidR="001454D4" w:rsidRDefault="0014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4D4" w:rsidRDefault="00147B6E" w:rsidP="00726A2B">
    <w:pPr>
      <w:tabs>
        <w:tab w:val="left" w:pos="1485"/>
      </w:tabs>
    </w:pPr>
    <w:r w:rsidRPr="00147B6E">
      <w:rPr>
        <w:color w:val="BFBFBF"/>
        <w:sz w:val="16"/>
        <w:szCs w:val="16"/>
      </w:rPr>
      <w:fldChar w:fldCharType="begin"/>
    </w:r>
    <w:r w:rsidRPr="00147B6E">
      <w:rPr>
        <w:color w:val="BFBFBF"/>
        <w:sz w:val="16"/>
        <w:szCs w:val="16"/>
      </w:rPr>
      <w:instrText xml:space="preserve"> DATE  \@ "M/d/yyyy h:mm am/pm"  \* MERGEFORMAT </w:instrText>
    </w:r>
    <w:r w:rsidRPr="00147B6E">
      <w:rPr>
        <w:color w:val="BFBFBF"/>
        <w:sz w:val="16"/>
        <w:szCs w:val="16"/>
      </w:rPr>
      <w:fldChar w:fldCharType="separate"/>
    </w:r>
    <w:r w:rsidR="00747F92">
      <w:rPr>
        <w:noProof/>
        <w:color w:val="BFBFBF"/>
        <w:sz w:val="16"/>
        <w:szCs w:val="16"/>
      </w:rPr>
      <w:t>6</w:t>
    </w:r>
    <w:r w:rsidR="00747F92" w:rsidRPr="00747F92">
      <w:rPr>
        <w:noProof/>
        <w:color w:val="D9D9D9" w:themeColor="background1" w:themeShade="D9"/>
        <w:sz w:val="16"/>
        <w:szCs w:val="16"/>
      </w:rPr>
      <w:t>/9/2011 3:19 PM</w:t>
    </w:r>
    <w:r w:rsidRPr="00147B6E">
      <w:rPr>
        <w:color w:val="BFBFBF"/>
        <w:sz w:val="16"/>
        <w:szCs w:val="16"/>
      </w:rPr>
      <w:fldChar w:fldCharType="end"/>
    </w:r>
    <w:r w:rsidR="001454D4" w:rsidRPr="00147B6E">
      <w:rPr>
        <w:color w:val="BFBFBF"/>
        <w:sz w:val="16"/>
        <w:szCs w:val="16"/>
      </w:rPr>
      <w:tab/>
    </w:r>
    <w:r w:rsidR="001454D4">
      <w:rPr>
        <w:color w:val="BFBFBF"/>
      </w:rPr>
      <w:tab/>
    </w:r>
    <w:r w:rsidR="001454D4">
      <w:rPr>
        <w:color w:val="BFBFBF"/>
      </w:rPr>
      <w:tab/>
    </w:r>
    <w:r w:rsidR="001454D4">
      <w:rPr>
        <w:color w:val="BFBFBF"/>
      </w:rPr>
      <w:tab/>
    </w:r>
    <w:r w:rsidR="00726A2B">
      <w:rPr>
        <w:color w:val="BFBFBF"/>
      </w:rPr>
      <w:tab/>
    </w:r>
    <w:r w:rsidR="00726A2B">
      <w:rPr>
        <w:color w:val="BFBFBF"/>
      </w:rPr>
      <w:tab/>
    </w:r>
    <w:r w:rsidR="00726A2B">
      <w:rPr>
        <w:color w:val="BFBFBF"/>
      </w:rPr>
      <w:fldChar w:fldCharType="begin"/>
    </w:r>
    <w:r w:rsidR="00726A2B">
      <w:rPr>
        <w:color w:val="BFBFBF"/>
      </w:rPr>
      <w:instrText xml:space="preserve"> PAGE  \* Arabic  \* MERGEFORMAT </w:instrText>
    </w:r>
    <w:r w:rsidR="00726A2B">
      <w:rPr>
        <w:color w:val="BFBFBF"/>
      </w:rPr>
      <w:fldChar w:fldCharType="separate"/>
    </w:r>
    <w:r w:rsidR="00EC47E7">
      <w:rPr>
        <w:noProof/>
        <w:color w:val="BFBFBF"/>
      </w:rPr>
      <w:t>3</w:t>
    </w:r>
    <w:r w:rsidR="00726A2B">
      <w:rPr>
        <w:color w:val="BFBFBF"/>
      </w:rPr>
      <w:fldChar w:fldCharType="end"/>
    </w:r>
  </w:p>
  <w:p w:rsidR="001454D4" w:rsidRPr="00147B6E" w:rsidRDefault="00471E38">
    <w:pPr>
      <w:tabs>
        <w:tab w:val="left" w:pos="1485"/>
      </w:tabs>
      <w:rPr>
        <w:color w:val="D9D9D9" w:themeColor="background1" w:themeShade="D9"/>
        <w:sz w:val="16"/>
        <w:szCs w:val="16"/>
      </w:rPr>
    </w:pPr>
    <w:proofErr w:type="spellStart"/>
    <w:r>
      <w:rPr>
        <w:color w:val="D9D9D9" w:themeColor="background1" w:themeShade="D9"/>
        <w:sz w:val="16"/>
        <w:szCs w:val="16"/>
      </w:rPr>
      <w:t>a</w:t>
    </w:r>
    <w:r w:rsidR="001454D4" w:rsidRPr="00147B6E">
      <w:rPr>
        <w:color w:val="D9D9D9" w:themeColor="background1" w:themeShade="D9"/>
        <w:sz w:val="16"/>
        <w:szCs w:val="16"/>
      </w:rPr>
      <w:t>gc</w:t>
    </w:r>
    <w:proofErr w:type="spellEnd"/>
    <w:r>
      <w:rPr>
        <w:color w:val="D9D9D9" w:themeColor="background1" w:themeShade="D9"/>
        <w:sz w:val="16"/>
        <w:szCs w:val="16"/>
      </w:rPr>
      <w:br/>
    </w:r>
    <w:r>
      <w:rPr>
        <w:color w:val="D9D9D9" w:themeColor="background1" w:themeShade="D9"/>
        <w:sz w:val="16"/>
        <w:szCs w:val="16"/>
      </w:rPr>
      <w:fldChar w:fldCharType="begin"/>
    </w:r>
    <w:r>
      <w:rPr>
        <w:color w:val="D9D9D9" w:themeColor="background1" w:themeShade="D9"/>
        <w:sz w:val="16"/>
        <w:szCs w:val="16"/>
      </w:rPr>
      <w:instrText xml:space="preserve"> FILENAME  \* Lower  \* MERGEFORMAT </w:instrText>
    </w:r>
    <w:r>
      <w:rPr>
        <w:color w:val="D9D9D9" w:themeColor="background1" w:themeShade="D9"/>
        <w:sz w:val="16"/>
        <w:szCs w:val="16"/>
      </w:rPr>
      <w:fldChar w:fldCharType="separate"/>
    </w:r>
    <w:r>
      <w:rPr>
        <w:noProof/>
        <w:color w:val="D9D9D9" w:themeColor="background1" w:themeShade="D9"/>
        <w:sz w:val="16"/>
        <w:szCs w:val="16"/>
      </w:rPr>
      <w:t>instructorssummit_program_v4.docx</w:t>
    </w:r>
    <w:r>
      <w:rPr>
        <w:color w:val="D9D9D9" w:themeColor="background1" w:themeShade="D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4D4" w:rsidRDefault="001454D4">
      <w:r>
        <w:separator/>
      </w:r>
    </w:p>
  </w:footnote>
  <w:footnote w:type="continuationSeparator" w:id="0">
    <w:p w:rsidR="001454D4" w:rsidRDefault="00145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4D4" w:rsidRDefault="001454D4">
    <w:pPr>
      <w:pStyle w:val="Heading1"/>
      <w:jc w:val="center"/>
    </w:pPr>
    <w:r>
      <w:t>Cornell University Library</w:t>
    </w:r>
    <w:r>
      <w:br/>
      <w:t>All-Instructors Summit</w:t>
    </w:r>
    <w:r>
      <w:br/>
      <w:t>June 20, 2011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87C287F6">
      <w:start w:val="1"/>
      <w:numFmt w:val="bullet"/>
      <w:lvlText w:val="●"/>
      <w:lvlJc w:val="left"/>
      <w:pPr>
        <w:tabs>
          <w:tab w:val="num" w:pos="360"/>
        </w:tabs>
        <w:ind w:left="10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750A8C68">
      <w:start w:val="1"/>
      <w:numFmt w:val="bullet"/>
      <w:lvlText w:val="○"/>
      <w:lvlJc w:val="left"/>
      <w:pPr>
        <w:tabs>
          <w:tab w:val="num" w:pos="360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5C07638">
      <w:start w:val="1"/>
      <w:numFmt w:val="bullet"/>
      <w:lvlText w:val="■"/>
      <w:lvlJc w:val="right"/>
      <w:pPr>
        <w:tabs>
          <w:tab w:val="num" w:pos="360"/>
        </w:tabs>
        <w:ind w:left="25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62EFB16">
      <w:start w:val="1"/>
      <w:numFmt w:val="bullet"/>
      <w:lvlText w:val="●"/>
      <w:lvlJc w:val="left"/>
      <w:pPr>
        <w:tabs>
          <w:tab w:val="num" w:pos="360"/>
        </w:tabs>
        <w:ind w:left="32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21CE8DE">
      <w:start w:val="1"/>
      <w:numFmt w:val="bullet"/>
      <w:lvlText w:val="○"/>
      <w:lvlJc w:val="left"/>
      <w:pPr>
        <w:tabs>
          <w:tab w:val="num" w:pos="360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BD8269A">
      <w:start w:val="1"/>
      <w:numFmt w:val="bullet"/>
      <w:lvlText w:val="■"/>
      <w:lvlJc w:val="right"/>
      <w:pPr>
        <w:tabs>
          <w:tab w:val="num" w:pos="360"/>
        </w:tabs>
        <w:ind w:left="46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67AC4D8">
      <w:start w:val="1"/>
      <w:numFmt w:val="bullet"/>
      <w:lvlText w:val="●"/>
      <w:lvlJc w:val="left"/>
      <w:pPr>
        <w:tabs>
          <w:tab w:val="num" w:pos="360"/>
        </w:tabs>
        <w:ind w:left="54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1928400">
      <w:start w:val="1"/>
      <w:numFmt w:val="bullet"/>
      <w:lvlText w:val="○"/>
      <w:lvlJc w:val="left"/>
      <w:pPr>
        <w:tabs>
          <w:tab w:val="num" w:pos="360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E90EAB6">
      <w:start w:val="1"/>
      <w:numFmt w:val="bullet"/>
      <w:lvlText w:val="■"/>
      <w:lvlJc w:val="right"/>
      <w:pPr>
        <w:tabs>
          <w:tab w:val="num" w:pos="360"/>
        </w:tabs>
        <w:ind w:left="684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00000002"/>
    <w:lvl w:ilvl="0" w:tplc="E8BE4242">
      <w:start w:val="1"/>
      <w:numFmt w:val="bullet"/>
      <w:lvlText w:val="●"/>
      <w:lvlJc w:val="left"/>
      <w:pPr>
        <w:tabs>
          <w:tab w:val="num" w:pos="360"/>
        </w:tabs>
        <w:ind w:left="10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0090EA">
      <w:start w:val="1"/>
      <w:numFmt w:val="bullet"/>
      <w:lvlText w:val="○"/>
      <w:lvlJc w:val="left"/>
      <w:pPr>
        <w:tabs>
          <w:tab w:val="num" w:pos="360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D304F078">
      <w:start w:val="1"/>
      <w:numFmt w:val="bullet"/>
      <w:lvlText w:val="■"/>
      <w:lvlJc w:val="right"/>
      <w:pPr>
        <w:tabs>
          <w:tab w:val="num" w:pos="360"/>
        </w:tabs>
        <w:ind w:left="25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CD842CC">
      <w:start w:val="1"/>
      <w:numFmt w:val="bullet"/>
      <w:lvlText w:val="●"/>
      <w:lvlJc w:val="left"/>
      <w:pPr>
        <w:tabs>
          <w:tab w:val="num" w:pos="360"/>
        </w:tabs>
        <w:ind w:left="32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F80FA12">
      <w:start w:val="1"/>
      <w:numFmt w:val="bullet"/>
      <w:lvlText w:val="○"/>
      <w:lvlJc w:val="left"/>
      <w:pPr>
        <w:tabs>
          <w:tab w:val="num" w:pos="360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29E395C">
      <w:start w:val="1"/>
      <w:numFmt w:val="bullet"/>
      <w:lvlText w:val="■"/>
      <w:lvlJc w:val="right"/>
      <w:pPr>
        <w:tabs>
          <w:tab w:val="num" w:pos="360"/>
        </w:tabs>
        <w:ind w:left="46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8CCB6A6">
      <w:start w:val="1"/>
      <w:numFmt w:val="bullet"/>
      <w:lvlText w:val="●"/>
      <w:lvlJc w:val="left"/>
      <w:pPr>
        <w:tabs>
          <w:tab w:val="num" w:pos="360"/>
        </w:tabs>
        <w:ind w:left="54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0086092">
      <w:start w:val="1"/>
      <w:numFmt w:val="bullet"/>
      <w:lvlText w:val="○"/>
      <w:lvlJc w:val="left"/>
      <w:pPr>
        <w:tabs>
          <w:tab w:val="num" w:pos="360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1A2EB97E">
      <w:start w:val="1"/>
      <w:numFmt w:val="bullet"/>
      <w:lvlText w:val="■"/>
      <w:lvlJc w:val="right"/>
      <w:pPr>
        <w:tabs>
          <w:tab w:val="num" w:pos="360"/>
        </w:tabs>
        <w:ind w:left="684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00000003"/>
    <w:lvl w:ilvl="0" w:tplc="3948CDDA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424B46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196B9B6">
      <w:start w:val="1"/>
      <w:numFmt w:val="bullet"/>
      <w:lvlText w:val="■"/>
      <w:lvlJc w:val="right"/>
      <w:pPr>
        <w:tabs>
          <w:tab w:val="num" w:pos="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AEC01AE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EBA0E7A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4B25ACE">
      <w:start w:val="1"/>
      <w:numFmt w:val="bullet"/>
      <w:lvlText w:val="■"/>
      <w:lvlJc w:val="right"/>
      <w:pPr>
        <w:tabs>
          <w:tab w:val="num" w:pos="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5FCAF04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CB54FA88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CD0F472">
      <w:start w:val="1"/>
      <w:numFmt w:val="bullet"/>
      <w:lvlText w:val="■"/>
      <w:lvlJc w:val="right"/>
      <w:pPr>
        <w:tabs>
          <w:tab w:val="num" w:pos="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72F032F2"/>
    <w:multiLevelType w:val="hybridMultilevel"/>
    <w:tmpl w:val="5EF08D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15CE0"/>
    <w:rsid w:val="00060C72"/>
    <w:rsid w:val="001454D4"/>
    <w:rsid w:val="00147B6E"/>
    <w:rsid w:val="001B0AF1"/>
    <w:rsid w:val="001D26EF"/>
    <w:rsid w:val="00411215"/>
    <w:rsid w:val="00412462"/>
    <w:rsid w:val="00471E38"/>
    <w:rsid w:val="004E42C9"/>
    <w:rsid w:val="005615A5"/>
    <w:rsid w:val="005B578C"/>
    <w:rsid w:val="00600342"/>
    <w:rsid w:val="00655C5E"/>
    <w:rsid w:val="00726A2B"/>
    <w:rsid w:val="00734467"/>
    <w:rsid w:val="00747F92"/>
    <w:rsid w:val="007E6AB8"/>
    <w:rsid w:val="00842E0F"/>
    <w:rsid w:val="00844FEB"/>
    <w:rsid w:val="00902083"/>
    <w:rsid w:val="00A77B3E"/>
    <w:rsid w:val="00AA5827"/>
    <w:rsid w:val="00B46435"/>
    <w:rsid w:val="00BA6CD3"/>
    <w:rsid w:val="00BD0404"/>
    <w:rsid w:val="00DB66DC"/>
    <w:rsid w:val="00DF55A8"/>
    <w:rsid w:val="00EA2CDB"/>
    <w:rsid w:val="00EB5C93"/>
    <w:rsid w:val="00EC47E7"/>
    <w:rsid w:val="00F13817"/>
    <w:rsid w:val="00F36265"/>
    <w:rsid w:val="00F472C2"/>
    <w:rsid w:val="00F60FFB"/>
    <w:rsid w:val="00FE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15CE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rsid w:val="00412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26EF"/>
    <w:pPr>
      <w:ind w:left="720"/>
      <w:contextualSpacing/>
    </w:pPr>
  </w:style>
  <w:style w:type="paragraph" w:styleId="Header">
    <w:name w:val="header"/>
    <w:basedOn w:val="Normal"/>
    <w:link w:val="HeaderChar"/>
    <w:rsid w:val="00F138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13817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F13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13817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47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7B6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15CE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rsid w:val="00412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26EF"/>
    <w:pPr>
      <w:ind w:left="720"/>
      <w:contextualSpacing/>
    </w:pPr>
  </w:style>
  <w:style w:type="paragraph" w:styleId="Header">
    <w:name w:val="header"/>
    <w:basedOn w:val="Normal"/>
    <w:link w:val="HeaderChar"/>
    <w:rsid w:val="00F138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13817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F13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13817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47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7B6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588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gabyges</dc:creator>
  <cp:keywords/>
  <cp:lastModifiedBy>gabyges</cp:lastModifiedBy>
  <cp:revision>40</cp:revision>
  <cp:lastPrinted>2011-06-09T13:50:00Z</cp:lastPrinted>
  <dcterms:created xsi:type="dcterms:W3CDTF">2011-06-09T12:49:00Z</dcterms:created>
  <dcterms:modified xsi:type="dcterms:W3CDTF">2011-06-09T19:32:00Z</dcterms:modified>
</cp:coreProperties>
</file>