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B3E" w:rsidRDefault="00A77B3E">
      <w:pPr>
        <w:spacing w:line="276" w:lineRule="auto"/>
      </w:pPr>
    </w:p>
    <w:tbl>
      <w:tblPr>
        <w:tblStyle w:val="LightList-Accent5"/>
        <w:tblpPr w:leftFromText="180" w:rightFromText="180" w:vertAnchor="page" w:horzAnchor="margin" w:tblpY="2836"/>
        <w:tblW w:w="0" w:type="auto"/>
        <w:tblLook w:val="0000" w:firstRow="0" w:lastRow="0" w:firstColumn="0" w:lastColumn="0" w:noHBand="0" w:noVBand="0"/>
      </w:tblPr>
      <w:tblGrid>
        <w:gridCol w:w="618"/>
        <w:gridCol w:w="1830"/>
        <w:gridCol w:w="5850"/>
        <w:gridCol w:w="1278"/>
      </w:tblGrid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844FEB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TIME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844FEB" w:rsidRDefault="00DF55A8" w:rsidP="00F13817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ACTIVITY</w:t>
            </w:r>
          </w:p>
        </w:tc>
        <w:tc>
          <w:tcPr>
            <w:tcW w:w="1278" w:type="dxa"/>
          </w:tcPr>
          <w:p w:rsidR="00A77B3E" w:rsidRPr="00844FEB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44FE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DURATION</w:t>
            </w: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8:30 – 9:00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Coffee &amp; treats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 mins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I.</w:t>
            </w: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9:00 – 9:20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Introductory Remarks - Janet McCue</w:t>
            </w: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9:20- 9:30 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A5827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II</w:t>
            </w:r>
            <w:r w:rsidR="00DF55A8" w:rsidRPr="00015CE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9:30 – 9:50am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State of the Union - Mary Ochs &amp; Kornelia Tancheva</w:t>
            </w: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9:50- 10:00am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Q &amp; A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10:00 – 10:15am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DB66DC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AA5827">
              <w:rPr>
                <w:rFonts w:asciiTheme="minorHAnsi" w:hAnsiTheme="minorHAnsi" w:cstheme="minorHAnsi"/>
                <w:sz w:val="22"/>
                <w:szCs w:val="22"/>
              </w:rPr>
              <w:t>II</w:t>
            </w: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10:15am- Noon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655C5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Information Literacy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Bibliographic Instruction</w:t>
            </w:r>
            <w:r w:rsidR="00F472C2">
              <w:rPr>
                <w:rFonts w:asciiTheme="minorHAnsi" w:hAnsiTheme="minorHAnsi" w:cstheme="minorHAnsi"/>
                <w:sz w:val="22"/>
                <w:szCs w:val="22"/>
              </w:rPr>
              <w:t xml:space="preserve"> – C. Andrews </w:t>
            </w:r>
            <w:r w:rsidR="007344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72C2">
              <w:rPr>
                <w:rFonts w:asciiTheme="minorHAnsi" w:hAnsiTheme="minorHAnsi" w:cstheme="minorHAnsi"/>
                <w:sz w:val="22"/>
                <w:szCs w:val="22"/>
              </w:rPr>
              <w:t xml:space="preserve">&amp; </w:t>
            </w:r>
            <w:r w:rsidR="007344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472C2">
              <w:rPr>
                <w:rFonts w:asciiTheme="minorHAnsi" w:hAnsiTheme="minorHAnsi" w:cstheme="minorHAnsi"/>
                <w:sz w:val="22"/>
                <w:szCs w:val="22"/>
              </w:rPr>
              <w:t>L. Heidig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A5827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F472C2" w:rsidRPr="00015CE0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830" w:type="dxa"/>
          </w:tcPr>
          <w:p w:rsidR="00A77B3E" w:rsidRPr="00015CE0" w:rsidRDefault="00A77B3E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60F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1 – </w:t>
            </w:r>
            <w:r w:rsidR="00F60FF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What </w:t>
            </w:r>
            <w:r w:rsidR="00902083">
              <w:rPr>
                <w:rFonts w:asciiTheme="minorHAnsi" w:hAnsiTheme="minorHAnsi" w:cstheme="minorHAnsi"/>
                <w:sz w:val="22"/>
                <w:szCs w:val="22"/>
              </w:rPr>
              <w:t>elements define an IL program?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F472C2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</w:tc>
        <w:tc>
          <w:tcPr>
            <w:tcW w:w="1830" w:type="dxa"/>
          </w:tcPr>
          <w:p w:rsidR="00A77B3E" w:rsidRPr="00015CE0" w:rsidRDefault="00A77B3E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WORK SESSION 2 – </w:t>
            </w:r>
            <w:r w:rsidR="005B578C">
              <w:rPr>
                <w:rFonts w:asciiTheme="minorHAnsi" w:hAnsiTheme="minorHAnsi" w:cstheme="minorHAnsi"/>
                <w:sz w:val="22"/>
                <w:szCs w:val="22"/>
              </w:rPr>
              <w:t>Building on what we already do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45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Noon – 1pm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F472C2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</w:t>
            </w: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1:00 –1:30 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WORK SESSION 3 – What do CUL students need to know</w:t>
            </w:r>
            <w:r w:rsidR="00EA2CDB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DB66DC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</w:t>
            </w: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 xml:space="preserve">1:30 – 2:45 pm </w:t>
            </w:r>
          </w:p>
          <w:p w:rsidR="00A77B3E" w:rsidRPr="00015CE0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(15 minute break</w:t>
            </w:r>
            <w:r w:rsidR="005615A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WORK SESSION 4 – Build your ideal CUL IL programs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id.5e0244166b7e"/>
            <w:bookmarkEnd w:id="0"/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75</w:t>
            </w: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A5827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VIII</w:t>
            </w: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2:45- 3:45pm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Small Groups Report Out – their ideal CUL IL Program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60</w:t>
            </w: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77B3E" w:rsidTr="00F60F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A5827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IX</w:t>
            </w:r>
          </w:p>
        </w:tc>
        <w:tc>
          <w:tcPr>
            <w:tcW w:w="1830" w:type="dxa"/>
          </w:tcPr>
          <w:p w:rsidR="00A77B3E" w:rsidRPr="00015CE0" w:rsidRDefault="00DF55A8" w:rsidP="00F138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3:45 – 4:00pm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DF55A8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Wrap up and Next Steps – Linda Bryan</w:t>
            </w:r>
          </w:p>
        </w:tc>
        <w:tc>
          <w:tcPr>
            <w:tcW w:w="1278" w:type="dxa"/>
          </w:tcPr>
          <w:p w:rsidR="00A77B3E" w:rsidRPr="00015CE0" w:rsidRDefault="00DF55A8" w:rsidP="00F138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15CE0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A77B3E" w:rsidTr="00F60FF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18" w:type="dxa"/>
          </w:tcPr>
          <w:p w:rsidR="00A77B3E" w:rsidRPr="00015CE0" w:rsidRDefault="00A77B3E" w:rsidP="00F13817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0" w:type="dxa"/>
          </w:tcPr>
          <w:p w:rsidR="00A77B3E" w:rsidRPr="00015CE0" w:rsidRDefault="00A77B3E" w:rsidP="00F138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850" w:type="dxa"/>
          </w:tcPr>
          <w:p w:rsidR="00A77B3E" w:rsidRPr="00015CE0" w:rsidRDefault="00A77B3E" w:rsidP="00F1381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8" w:type="dxa"/>
          </w:tcPr>
          <w:p w:rsidR="00A77B3E" w:rsidRPr="00015CE0" w:rsidRDefault="00A77B3E" w:rsidP="00F138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77B3E" w:rsidRDefault="00A77B3E"/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A77B3E" w:rsidRDefault="00A77B3E">
      <w:pPr>
        <w:rPr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DB66DC" w:rsidRDefault="00DB66DC">
      <w:pPr>
        <w:rPr>
          <w:rFonts w:asciiTheme="minorHAnsi" w:hAnsiTheme="minorHAnsi" w:cstheme="minorHAnsi"/>
          <w:sz w:val="22"/>
          <w:szCs w:val="22"/>
        </w:rPr>
      </w:pPr>
    </w:p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ab/>
      </w:r>
    </w:p>
    <w:p w:rsidR="00EB5C93" w:rsidRDefault="00EB5C93">
      <w:pPr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Coffee and Treats</w:t>
            </w:r>
          </w:p>
        </w:tc>
      </w:tr>
    </w:tbl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</w:p>
    <w:p w:rsidR="00412462" w:rsidRDefault="00412462">
      <w:pPr>
        <w:rPr>
          <w:rFonts w:asciiTheme="minorHAnsi" w:hAnsiTheme="minorHAnsi" w:cstheme="minorHAnsi"/>
          <w:sz w:val="22"/>
          <w:szCs w:val="22"/>
        </w:rPr>
      </w:pPr>
    </w:p>
    <w:p w:rsidR="00A77B3E" w:rsidRPr="00EA2CDB" w:rsidRDefault="00DF55A8">
      <w:pPr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I</w:t>
      </w:r>
      <w:r>
        <w:rPr>
          <w:sz w:val="22"/>
          <w:szCs w:val="22"/>
        </w:rPr>
        <w:t xml:space="preserve">. </w:t>
      </w:r>
      <w:r>
        <w:rPr>
          <w:sz w:val="22"/>
          <w:szCs w:val="22"/>
        </w:rPr>
        <w:tab/>
      </w:r>
      <w:r w:rsidRPr="00EA2CDB">
        <w:rPr>
          <w:rFonts w:asciiTheme="minorHAnsi" w:hAnsiTheme="minorHAnsi" w:cstheme="minorHAnsi"/>
          <w:sz w:val="22"/>
          <w:szCs w:val="22"/>
        </w:rPr>
        <w:t>INTRODUCTORY REMARKS – Janet McCue (SP Goal 4 lead; AUL for TROLS)</w:t>
      </w:r>
      <w:r w:rsidRPr="00EA2CDB">
        <w:rPr>
          <w:rFonts w:asciiTheme="minorHAnsi" w:hAnsiTheme="minorHAnsi" w:cstheme="minorHAnsi"/>
          <w:sz w:val="22"/>
          <w:szCs w:val="22"/>
        </w:rPr>
        <w:br/>
      </w:r>
    </w:p>
    <w:p w:rsidR="00A77B3E" w:rsidRPr="00EA2CDB" w:rsidRDefault="00DF55A8" w:rsidP="001D26EF">
      <w:pPr>
        <w:numPr>
          <w:ilvl w:val="0"/>
          <w:numId w:val="1"/>
        </w:numPr>
        <w:tabs>
          <w:tab w:val="num" w:pos="81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Overview of important points of all documents (CUL SP, University SP, etc.) and how they relate to the direction she foresees instruction to take in the next 5 years.</w:t>
      </w:r>
    </w:p>
    <w:p w:rsidR="00A77B3E" w:rsidRPr="00EA2CDB" w:rsidRDefault="00DF55A8">
      <w:pPr>
        <w:numPr>
          <w:ilvl w:val="0"/>
          <w:numId w:val="1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 xml:space="preserve">Goal of this summit – Kickoff to build an IL program (first bullet of CUL SP) building on our current instruction program; </w:t>
      </w:r>
    </w:p>
    <w:p w:rsidR="00A77B3E" w:rsidRPr="00EA2CDB" w:rsidRDefault="00DF55A8">
      <w:pPr>
        <w:numPr>
          <w:ilvl w:val="0"/>
          <w:numId w:val="1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Thanks to all instructors for their hard work….. and for their commitment to the future.</w:t>
      </w:r>
    </w:p>
    <w:p w:rsidR="00A77B3E" w:rsidRPr="00EA2CDB" w:rsidRDefault="00DF55A8">
      <w:pPr>
        <w:numPr>
          <w:ilvl w:val="0"/>
          <w:numId w:val="1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Faculty testimonials included.</w:t>
      </w:r>
    </w:p>
    <w:p w:rsidR="00A77B3E" w:rsidRPr="00EA2CDB" w:rsidRDefault="00A77B3E">
      <w:pPr>
        <w:rPr>
          <w:rFonts w:asciiTheme="minorHAnsi" w:hAnsiTheme="minorHAnsi" w:cstheme="minorHAnsi"/>
          <w:sz w:val="22"/>
          <w:szCs w:val="22"/>
        </w:rPr>
      </w:pPr>
    </w:p>
    <w:p w:rsidR="00A77B3E" w:rsidRPr="00EA2CDB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</w:t>
      </w:r>
      <w:r w:rsidR="00902083">
        <w:rPr>
          <w:rFonts w:asciiTheme="minorHAnsi" w:hAnsiTheme="minorHAnsi" w:cstheme="minorHAnsi"/>
          <w:sz w:val="22"/>
          <w:szCs w:val="22"/>
        </w:rPr>
        <w:t>.</w:t>
      </w:r>
      <w:r w:rsidR="00902083">
        <w:rPr>
          <w:rFonts w:asciiTheme="minorHAnsi" w:hAnsiTheme="minorHAnsi" w:cstheme="minorHAnsi"/>
          <w:sz w:val="22"/>
          <w:szCs w:val="22"/>
        </w:rPr>
        <w:tab/>
      </w:r>
      <w:r w:rsidR="00DF55A8" w:rsidRPr="00EA2CDB">
        <w:rPr>
          <w:rFonts w:asciiTheme="minorHAnsi" w:hAnsiTheme="minorHAnsi" w:cstheme="minorHAnsi"/>
          <w:sz w:val="22"/>
          <w:szCs w:val="22"/>
        </w:rPr>
        <w:t>STATE OF THE UNION – Mary Ochs and Kornelia Tancheva</w:t>
      </w:r>
    </w:p>
    <w:p w:rsidR="00A77B3E" w:rsidRPr="00EA2CDB" w:rsidRDefault="00DF55A8">
      <w:pPr>
        <w:numPr>
          <w:ilvl w:val="0"/>
          <w:numId w:val="2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Overview of breadth and depth of library research sessions/courses across CUL  -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Information competency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Skills-based training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Credit courses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Consulting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coordination</w:t>
      </w:r>
    </w:p>
    <w:p w:rsidR="00A77B3E" w:rsidRPr="00EA2CDB" w:rsidRDefault="00DF55A8">
      <w:pPr>
        <w:numPr>
          <w:ilvl w:val="0"/>
          <w:numId w:val="2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Moving forward for coordinated approach to IL</w:t>
      </w:r>
    </w:p>
    <w:p w:rsidR="00A77B3E" w:rsidRPr="00EA2CDB" w:rsidRDefault="00DF55A8">
      <w:pPr>
        <w:numPr>
          <w:ilvl w:val="0"/>
          <w:numId w:val="2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Our current program and an IL Program – differences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 xml:space="preserve">An IL program needs to be integrated with the curriculum </w:t>
      </w:r>
    </w:p>
    <w:p w:rsidR="00A77B3E" w:rsidRPr="00EA2CDB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Need to target students at different stages of development.</w:t>
      </w:r>
    </w:p>
    <w:p w:rsidR="00A77B3E" w:rsidRDefault="00DF55A8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Needs to be based on what we think students need to know by graduation</w:t>
      </w:r>
    </w:p>
    <w:p w:rsidR="00412462" w:rsidRPr="00EA2CDB" w:rsidRDefault="00412462">
      <w:pPr>
        <w:numPr>
          <w:ilvl w:val="1"/>
          <w:numId w:val="2"/>
        </w:numPr>
        <w:tabs>
          <w:tab w:val="num" w:pos="144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Break</w:t>
            </w:r>
          </w:p>
        </w:tc>
      </w:tr>
    </w:tbl>
    <w:p w:rsidR="00655C5E" w:rsidRPr="00EA2CDB" w:rsidRDefault="00655C5E">
      <w:pPr>
        <w:rPr>
          <w:rFonts w:asciiTheme="minorHAnsi" w:hAnsiTheme="minorHAnsi" w:cstheme="minorHAnsi"/>
          <w:sz w:val="22"/>
          <w:szCs w:val="22"/>
        </w:rPr>
      </w:pPr>
    </w:p>
    <w:p w:rsidR="004E42C9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III</w:t>
      </w:r>
      <w:r w:rsidR="00DF55A8" w:rsidRPr="00EA2CDB">
        <w:rPr>
          <w:rFonts w:asciiTheme="minorHAnsi" w:hAnsiTheme="minorHAnsi" w:cstheme="minorHAnsi"/>
          <w:sz w:val="22"/>
          <w:szCs w:val="22"/>
        </w:rPr>
        <w:t>.</w:t>
      </w:r>
      <w:r w:rsidR="00DF55A8" w:rsidRPr="00EA2CDB">
        <w:rPr>
          <w:rFonts w:asciiTheme="minorHAnsi" w:hAnsiTheme="minorHAnsi" w:cstheme="minorHAnsi"/>
          <w:sz w:val="22"/>
          <w:szCs w:val="22"/>
        </w:rPr>
        <w:tab/>
      </w:r>
      <w:r w:rsidR="004E42C9">
        <w:rPr>
          <w:rFonts w:asciiTheme="minorHAnsi" w:hAnsiTheme="minorHAnsi" w:cstheme="minorHAnsi"/>
          <w:sz w:val="22"/>
          <w:szCs w:val="22"/>
        </w:rPr>
        <w:t>INFORMATION LITERACY VS BIBLIOGRAPHIC INSTRUCTION – Camille Andrews &amp; Lance Heidig</w:t>
      </w:r>
    </w:p>
    <w:p w:rsidR="00F36265" w:rsidRPr="001D26EF" w:rsidRDefault="001D26EF" w:rsidP="001D26EF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 w:rsidRPr="001D26EF">
        <w:rPr>
          <w:rFonts w:asciiTheme="minorHAnsi" w:hAnsiTheme="minorHAnsi" w:cstheme="minorHAnsi"/>
          <w:sz w:val="22"/>
          <w:szCs w:val="22"/>
        </w:rPr>
        <w:t>Overview and key points that illustrate differences between these two</w:t>
      </w:r>
    </w:p>
    <w:p w:rsidR="004E42C9" w:rsidRDefault="001D26E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A77B3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IV</w:t>
      </w:r>
      <w:r w:rsidR="004E42C9">
        <w:rPr>
          <w:rFonts w:asciiTheme="minorHAnsi" w:hAnsiTheme="minorHAnsi" w:cstheme="minorHAnsi"/>
          <w:sz w:val="22"/>
          <w:szCs w:val="22"/>
        </w:rPr>
        <w:t>.</w:t>
      </w:r>
      <w:r w:rsidR="004E42C9">
        <w:rPr>
          <w:rFonts w:asciiTheme="minorHAnsi" w:hAnsiTheme="minorHAnsi" w:cstheme="minorHAnsi"/>
          <w:sz w:val="22"/>
          <w:szCs w:val="22"/>
        </w:rPr>
        <w:tab/>
      </w:r>
      <w:r w:rsidR="00DF55A8" w:rsidRPr="00EA2CDB">
        <w:rPr>
          <w:rFonts w:asciiTheme="minorHAnsi" w:hAnsiTheme="minorHAnsi" w:cstheme="minorHAnsi"/>
          <w:sz w:val="22"/>
          <w:szCs w:val="22"/>
        </w:rPr>
        <w:t>WORK SESSION 1 –</w:t>
      </w:r>
      <w:r w:rsidR="004E42C9">
        <w:rPr>
          <w:rFonts w:asciiTheme="minorHAnsi" w:hAnsiTheme="minorHAnsi" w:cstheme="minorHAnsi"/>
          <w:sz w:val="22"/>
          <w:szCs w:val="22"/>
        </w:rPr>
        <w:t xml:space="preserve"> What </w:t>
      </w:r>
      <w:r w:rsidR="00902083">
        <w:rPr>
          <w:rFonts w:asciiTheme="minorHAnsi" w:hAnsiTheme="minorHAnsi" w:cstheme="minorHAnsi"/>
          <w:sz w:val="22"/>
          <w:szCs w:val="22"/>
        </w:rPr>
        <w:t>elements define an IL program?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Goal: Address question - what elements of an IL program are missing at CU? </w:t>
      </w:r>
    </w:p>
    <w:p w:rsidR="00655C5E" w:rsidRPr="00EA2CDB" w:rsidRDefault="00655C5E">
      <w:pPr>
        <w:rPr>
          <w:rFonts w:asciiTheme="minorHAnsi" w:hAnsiTheme="minorHAnsi" w:cstheme="minorHAnsi"/>
          <w:sz w:val="22"/>
          <w:szCs w:val="22"/>
        </w:rPr>
      </w:pPr>
    </w:p>
    <w:p w:rsidR="005B578C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</w:t>
      </w:r>
      <w:r w:rsidR="00DB66DC">
        <w:rPr>
          <w:rFonts w:asciiTheme="minorHAnsi" w:hAnsiTheme="minorHAnsi" w:cstheme="minorHAnsi"/>
          <w:sz w:val="22"/>
          <w:szCs w:val="22"/>
        </w:rPr>
        <w:t>.</w:t>
      </w:r>
      <w:r w:rsidR="00DF55A8" w:rsidRPr="00EA2CDB">
        <w:rPr>
          <w:rFonts w:asciiTheme="minorHAnsi" w:hAnsiTheme="minorHAnsi" w:cstheme="minorHAnsi"/>
          <w:sz w:val="22"/>
          <w:szCs w:val="22"/>
        </w:rPr>
        <w:tab/>
        <w:t xml:space="preserve">WORK SESSION 2 – </w:t>
      </w:r>
      <w:r w:rsidR="005B578C">
        <w:rPr>
          <w:rFonts w:asciiTheme="minorHAnsi" w:hAnsiTheme="minorHAnsi" w:cstheme="minorHAnsi"/>
          <w:sz w:val="22"/>
          <w:szCs w:val="22"/>
        </w:rPr>
        <w:t>Building on what we already do</w:t>
      </w:r>
    </w:p>
    <w:p w:rsidR="00A77B3E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Goal – address question - </w:t>
      </w:r>
      <w:r w:rsidRPr="00015CE0">
        <w:rPr>
          <w:rFonts w:asciiTheme="minorHAnsi" w:hAnsiTheme="minorHAnsi" w:cstheme="minorHAnsi"/>
          <w:sz w:val="22"/>
          <w:szCs w:val="22"/>
        </w:rPr>
        <w:t xml:space="preserve">What do we do now that can be incorporated into </w:t>
      </w:r>
      <w:r>
        <w:rPr>
          <w:rFonts w:asciiTheme="minorHAnsi" w:hAnsiTheme="minorHAnsi" w:cstheme="minorHAnsi"/>
          <w:sz w:val="22"/>
          <w:szCs w:val="22"/>
        </w:rPr>
        <w:t xml:space="preserve">an ideal </w:t>
      </w:r>
      <w:r w:rsidRPr="00015CE0">
        <w:rPr>
          <w:rFonts w:asciiTheme="minorHAnsi" w:hAnsiTheme="minorHAnsi" w:cstheme="minorHAnsi"/>
          <w:sz w:val="22"/>
          <w:szCs w:val="22"/>
        </w:rPr>
        <w:t>IL program?</w:t>
      </w:r>
      <w:r w:rsidR="00DF55A8" w:rsidRPr="005B578C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12462" w:rsidTr="00412462">
        <w:tc>
          <w:tcPr>
            <w:tcW w:w="9576" w:type="dxa"/>
            <w:shd w:val="clear" w:color="auto" w:fill="F2F2F2" w:themeFill="background1" w:themeFillShade="F2"/>
          </w:tcPr>
          <w:p w:rsidR="00412462" w:rsidRDefault="004124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Lunch</w:t>
            </w:r>
          </w:p>
        </w:tc>
      </w:tr>
    </w:tbl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</w:p>
    <w:p w:rsidR="00A77B3E" w:rsidRDefault="00DF55A8">
      <w:pPr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VI.</w:t>
      </w:r>
      <w:r w:rsidRPr="00EA2CDB">
        <w:rPr>
          <w:rFonts w:asciiTheme="minorHAnsi" w:hAnsiTheme="minorHAnsi" w:cstheme="minorHAnsi"/>
          <w:sz w:val="22"/>
          <w:szCs w:val="22"/>
        </w:rPr>
        <w:tab/>
        <w:t xml:space="preserve">WORK SESSION 3 – </w:t>
      </w:r>
      <w:r w:rsidR="004E42C9">
        <w:rPr>
          <w:rFonts w:asciiTheme="minorHAnsi" w:hAnsiTheme="minorHAnsi" w:cstheme="minorHAnsi"/>
          <w:sz w:val="22"/>
          <w:szCs w:val="22"/>
        </w:rPr>
        <w:t xml:space="preserve">What do CUL students need to </w:t>
      </w:r>
      <w:r w:rsidR="005B578C">
        <w:rPr>
          <w:rFonts w:asciiTheme="minorHAnsi" w:hAnsiTheme="minorHAnsi" w:cstheme="minorHAnsi"/>
          <w:sz w:val="22"/>
          <w:szCs w:val="22"/>
        </w:rPr>
        <w:t>know?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Goal: identify the Information Literacy concepts and skills that CU students need to know by the time they graduate (independent from what we teach them now).</w:t>
      </w:r>
    </w:p>
    <w:p w:rsidR="00655C5E" w:rsidRPr="00EA2CDB" w:rsidRDefault="00655C5E">
      <w:pPr>
        <w:rPr>
          <w:rFonts w:asciiTheme="minorHAnsi" w:hAnsiTheme="minorHAnsi" w:cstheme="minorHAnsi"/>
          <w:sz w:val="22"/>
          <w:szCs w:val="22"/>
        </w:rPr>
      </w:pPr>
    </w:p>
    <w:p w:rsidR="00A77B3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VII</w:t>
      </w:r>
      <w:r w:rsidR="00DB66DC">
        <w:rPr>
          <w:rFonts w:asciiTheme="minorHAnsi" w:hAnsiTheme="minorHAnsi" w:cstheme="minorHAnsi"/>
          <w:sz w:val="22"/>
          <w:szCs w:val="22"/>
        </w:rPr>
        <w:t>.</w:t>
      </w:r>
      <w:r w:rsidR="00DB66DC">
        <w:rPr>
          <w:rFonts w:asciiTheme="minorHAnsi" w:hAnsiTheme="minorHAnsi" w:cstheme="minorHAnsi"/>
          <w:sz w:val="22"/>
          <w:szCs w:val="22"/>
        </w:rPr>
        <w:tab/>
      </w:r>
      <w:r w:rsidR="00DF55A8" w:rsidRPr="00EA2CDB">
        <w:rPr>
          <w:rFonts w:asciiTheme="minorHAnsi" w:hAnsiTheme="minorHAnsi" w:cstheme="minorHAnsi"/>
          <w:sz w:val="22"/>
          <w:szCs w:val="22"/>
        </w:rPr>
        <w:t xml:space="preserve">WORK SESSION 4 – </w:t>
      </w:r>
      <w:r w:rsidR="00060C72">
        <w:rPr>
          <w:rFonts w:asciiTheme="minorHAnsi" w:hAnsiTheme="minorHAnsi" w:cstheme="minorHAnsi"/>
          <w:sz w:val="22"/>
          <w:szCs w:val="22"/>
        </w:rPr>
        <w:t>B</w:t>
      </w:r>
      <w:r w:rsidR="005B578C">
        <w:rPr>
          <w:rFonts w:asciiTheme="minorHAnsi" w:hAnsiTheme="minorHAnsi" w:cstheme="minorHAnsi"/>
          <w:sz w:val="22"/>
          <w:szCs w:val="22"/>
        </w:rPr>
        <w:t>uild your ideal CUL IL programs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Goal: brainstorm, articulate, discuss and be ready to share the elements of an ideal CUL IL program.</w:t>
      </w:r>
    </w:p>
    <w:p w:rsidR="005B578C" w:rsidRDefault="005B578C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VIII.</w:t>
      </w:r>
      <w:r>
        <w:rPr>
          <w:rFonts w:asciiTheme="minorHAnsi" w:hAnsiTheme="minorHAnsi" w:cstheme="minorHAnsi"/>
          <w:sz w:val="22"/>
          <w:szCs w:val="22"/>
        </w:rPr>
        <w:tab/>
        <w:t xml:space="preserve">The Ideal CUL Program - Report out from Work Session 4 </w:t>
      </w:r>
    </w:p>
    <w:p w:rsidR="005B578C" w:rsidRPr="005B578C" w:rsidRDefault="005B578C" w:rsidP="005B578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Collection of input from all groups</w:t>
      </w:r>
      <w:r w:rsidR="001454D4">
        <w:rPr>
          <w:rFonts w:asciiTheme="minorHAnsi" w:hAnsiTheme="minorHAnsi" w:cstheme="minorHAnsi"/>
          <w:sz w:val="22"/>
          <w:szCs w:val="22"/>
        </w:rPr>
        <w:t xml:space="preserve"> via </w:t>
      </w:r>
      <w:proofErr w:type="spellStart"/>
      <w:r w:rsidR="001454D4">
        <w:rPr>
          <w:rFonts w:asciiTheme="minorHAnsi" w:hAnsiTheme="minorHAnsi" w:cstheme="minorHAnsi"/>
          <w:sz w:val="22"/>
          <w:szCs w:val="22"/>
        </w:rPr>
        <w:t>ppt</w:t>
      </w:r>
      <w:proofErr w:type="spellEnd"/>
      <w:r w:rsidR="001454D4">
        <w:rPr>
          <w:rFonts w:asciiTheme="minorHAnsi" w:hAnsiTheme="minorHAnsi" w:cstheme="minorHAnsi"/>
          <w:sz w:val="22"/>
          <w:szCs w:val="22"/>
        </w:rPr>
        <w:t xml:space="preserve"> or word that is shared with all participants</w:t>
      </w:r>
    </w:p>
    <w:p w:rsidR="00A77B3E" w:rsidRPr="00EA2CDB" w:rsidRDefault="00A77B3E">
      <w:pPr>
        <w:rPr>
          <w:rFonts w:asciiTheme="minorHAnsi" w:hAnsiTheme="minorHAnsi" w:cstheme="minorHAnsi"/>
          <w:sz w:val="22"/>
          <w:szCs w:val="22"/>
        </w:rPr>
      </w:pPr>
    </w:p>
    <w:p w:rsidR="00A77B3E" w:rsidRPr="00EA2CDB" w:rsidRDefault="00A77B3E">
      <w:pPr>
        <w:rPr>
          <w:rFonts w:asciiTheme="minorHAnsi" w:hAnsiTheme="minorHAnsi" w:cstheme="minorHAnsi"/>
          <w:sz w:val="22"/>
          <w:szCs w:val="22"/>
        </w:rPr>
      </w:pPr>
    </w:p>
    <w:p w:rsidR="00655C5E" w:rsidRDefault="00655C5E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IX.</w:t>
      </w:r>
      <w:r>
        <w:rPr>
          <w:rFonts w:asciiTheme="minorHAnsi" w:hAnsiTheme="minorHAnsi" w:cstheme="minorHAnsi"/>
          <w:sz w:val="22"/>
          <w:szCs w:val="22"/>
        </w:rPr>
        <w:tab/>
        <w:t>Wrap-up and Next Steps.</w:t>
      </w:r>
    </w:p>
    <w:p w:rsidR="00A77B3E" w:rsidRPr="00EA2CDB" w:rsidRDefault="00DF55A8">
      <w:pPr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Aim:  Summary of the day:</w:t>
      </w:r>
    </w:p>
    <w:p w:rsidR="00A77B3E" w:rsidRPr="00EA2CDB" w:rsidRDefault="00DF55A8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Key points from Janet</w:t>
      </w:r>
    </w:p>
    <w:p w:rsidR="00A77B3E" w:rsidRPr="00EA2CDB" w:rsidRDefault="00DF55A8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Key points from Mary &amp; Kornelia</w:t>
      </w:r>
    </w:p>
    <w:p w:rsidR="00A77B3E" w:rsidRPr="00EA2CDB" w:rsidRDefault="00DF55A8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 w:rsidRPr="00EA2CDB">
        <w:rPr>
          <w:rFonts w:asciiTheme="minorHAnsi" w:hAnsiTheme="minorHAnsi" w:cstheme="minorHAnsi"/>
          <w:sz w:val="22"/>
          <w:szCs w:val="22"/>
        </w:rPr>
        <w:t>Ideas that came forth  - what we teach, what we think they ought to know, where we have gaps</w:t>
      </w:r>
      <w:r w:rsidR="001454D4">
        <w:rPr>
          <w:rFonts w:asciiTheme="minorHAnsi" w:hAnsiTheme="minorHAnsi" w:cstheme="minorHAnsi"/>
          <w:sz w:val="22"/>
          <w:szCs w:val="22"/>
        </w:rPr>
        <w:t xml:space="preserve"> and elements of an ideal IL program for CUL</w:t>
      </w:r>
      <w:r w:rsidRPr="00EA2CDB">
        <w:rPr>
          <w:rFonts w:asciiTheme="minorHAnsi" w:hAnsiTheme="minorHAnsi" w:cstheme="minorHAnsi"/>
          <w:sz w:val="22"/>
          <w:szCs w:val="22"/>
        </w:rPr>
        <w:t>.</w:t>
      </w:r>
    </w:p>
    <w:p w:rsidR="00A77B3E" w:rsidRDefault="00B46435">
      <w:pPr>
        <w:numPr>
          <w:ilvl w:val="0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Moving forward :</w:t>
      </w:r>
    </w:p>
    <w:p w:rsidR="00B46435" w:rsidRDefault="00B4643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Compilation of notes and thoughts from today’s session</w:t>
      </w:r>
    </w:p>
    <w:p w:rsidR="00B46435" w:rsidRDefault="00B4643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Wiki site for ideas</w:t>
      </w:r>
    </w:p>
    <w:p w:rsidR="00B46435" w:rsidRDefault="00B4643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Invitation to join group/task force to move forward</w:t>
      </w:r>
    </w:p>
    <w:p w:rsidR="00B46435" w:rsidRDefault="00B4643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Development of a 5 year plan for instruction</w:t>
      </w:r>
    </w:p>
    <w:p w:rsidR="00B46435" w:rsidRDefault="00B46435" w:rsidP="00B46435">
      <w:pPr>
        <w:numPr>
          <w:ilvl w:val="1"/>
          <w:numId w:val="3"/>
        </w:num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Future sessions</w:t>
      </w:r>
    </w:p>
    <w:p w:rsidR="00F13817" w:rsidRDefault="00F13817" w:rsidP="00F13817">
      <w:p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</w:p>
    <w:p w:rsidR="00F13817" w:rsidRPr="00EA2CDB" w:rsidRDefault="00F13817" w:rsidP="00F13817">
      <w:pPr>
        <w:tabs>
          <w:tab w:val="num" w:pos="720"/>
        </w:tabs>
        <w:rPr>
          <w:rFonts w:asciiTheme="minorHAnsi" w:hAnsiTheme="minorHAnsi" w:cstheme="minorHAnsi"/>
          <w:sz w:val="22"/>
          <w:szCs w:val="22"/>
        </w:rPr>
      </w:pPr>
    </w:p>
    <w:sectPr w:rsidR="00F13817" w:rsidRPr="00EA2CDB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4D4" w:rsidRDefault="001454D4">
      <w:r>
        <w:separator/>
      </w:r>
    </w:p>
  </w:endnote>
  <w:endnote w:type="continuationSeparator" w:id="0">
    <w:p w:rsidR="001454D4" w:rsidRDefault="0014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4D4" w:rsidRDefault="00147B6E" w:rsidP="00726A2B">
    <w:pPr>
      <w:tabs>
        <w:tab w:val="left" w:pos="1485"/>
      </w:tabs>
    </w:pPr>
    <w:r w:rsidRPr="00147B6E">
      <w:rPr>
        <w:color w:val="BFBFBF"/>
        <w:sz w:val="16"/>
        <w:szCs w:val="16"/>
      </w:rPr>
      <w:fldChar w:fldCharType="begin"/>
    </w:r>
    <w:r w:rsidRPr="00147B6E">
      <w:rPr>
        <w:color w:val="BFBFBF"/>
        <w:sz w:val="16"/>
        <w:szCs w:val="16"/>
      </w:rPr>
      <w:instrText xml:space="preserve"> DATE  \@ "M/d/yyyy h:mm am/pm"  \* MERGEFORMAT </w:instrText>
    </w:r>
    <w:r w:rsidRPr="00147B6E">
      <w:rPr>
        <w:color w:val="BFBFBF"/>
        <w:sz w:val="16"/>
        <w:szCs w:val="16"/>
      </w:rPr>
      <w:fldChar w:fldCharType="separate"/>
    </w:r>
    <w:r w:rsidR="00471E38">
      <w:rPr>
        <w:noProof/>
        <w:color w:val="BFBFBF"/>
        <w:sz w:val="16"/>
        <w:szCs w:val="16"/>
      </w:rPr>
      <w:t>6</w:t>
    </w:r>
    <w:r w:rsidR="00471E38" w:rsidRPr="00471E38">
      <w:rPr>
        <w:noProof/>
        <w:color w:val="D9D9D9" w:themeColor="background1" w:themeShade="D9"/>
        <w:sz w:val="16"/>
        <w:szCs w:val="16"/>
      </w:rPr>
      <w:t>/9/2011 10:01 AM</w:t>
    </w:r>
    <w:r w:rsidRPr="00147B6E">
      <w:rPr>
        <w:color w:val="BFBFBF"/>
        <w:sz w:val="16"/>
        <w:szCs w:val="16"/>
      </w:rPr>
      <w:fldChar w:fldCharType="end"/>
    </w:r>
    <w:r w:rsidR="001454D4" w:rsidRPr="00147B6E">
      <w:rPr>
        <w:color w:val="BFBFBF"/>
        <w:sz w:val="16"/>
        <w:szCs w:val="16"/>
      </w:rPr>
      <w:tab/>
    </w:r>
    <w:r w:rsidR="001454D4">
      <w:rPr>
        <w:color w:val="BFBFBF"/>
      </w:rPr>
      <w:tab/>
    </w:r>
    <w:r w:rsidR="001454D4">
      <w:rPr>
        <w:color w:val="BFBFBF"/>
      </w:rPr>
      <w:tab/>
    </w:r>
    <w:r w:rsidR="001454D4">
      <w:rPr>
        <w:color w:val="BFBFBF"/>
      </w:rPr>
      <w:tab/>
    </w:r>
    <w:r w:rsidR="00726A2B">
      <w:rPr>
        <w:color w:val="BFBFBF"/>
      </w:rPr>
      <w:tab/>
    </w:r>
    <w:r w:rsidR="00726A2B">
      <w:rPr>
        <w:color w:val="BFBFBF"/>
      </w:rPr>
      <w:tab/>
    </w:r>
    <w:r w:rsidR="00726A2B">
      <w:rPr>
        <w:color w:val="BFBFBF"/>
      </w:rPr>
      <w:fldChar w:fldCharType="begin"/>
    </w:r>
    <w:r w:rsidR="00726A2B">
      <w:rPr>
        <w:color w:val="BFBFBF"/>
      </w:rPr>
      <w:instrText xml:space="preserve"> PAGE  \* Arabic  \* MERGEFORMAT </w:instrText>
    </w:r>
    <w:r w:rsidR="00726A2B">
      <w:rPr>
        <w:color w:val="BFBFBF"/>
      </w:rPr>
      <w:fldChar w:fldCharType="separate"/>
    </w:r>
    <w:r w:rsidR="00726A2B">
      <w:rPr>
        <w:noProof/>
        <w:color w:val="BFBFBF"/>
      </w:rPr>
      <w:t>2</w:t>
    </w:r>
    <w:r w:rsidR="00726A2B">
      <w:rPr>
        <w:color w:val="BFBFBF"/>
      </w:rPr>
      <w:fldChar w:fldCharType="end"/>
    </w:r>
  </w:p>
  <w:p w:rsidR="001454D4" w:rsidRPr="00147B6E" w:rsidRDefault="00471E38">
    <w:pPr>
      <w:tabs>
        <w:tab w:val="left" w:pos="1485"/>
      </w:tabs>
      <w:rPr>
        <w:color w:val="D9D9D9" w:themeColor="background1" w:themeShade="D9"/>
        <w:sz w:val="16"/>
        <w:szCs w:val="16"/>
      </w:rPr>
    </w:pPr>
    <w:proofErr w:type="spellStart"/>
    <w:r>
      <w:rPr>
        <w:color w:val="D9D9D9" w:themeColor="background1" w:themeShade="D9"/>
        <w:sz w:val="16"/>
        <w:szCs w:val="16"/>
      </w:rPr>
      <w:t>a</w:t>
    </w:r>
    <w:r w:rsidR="001454D4" w:rsidRPr="00147B6E">
      <w:rPr>
        <w:color w:val="D9D9D9" w:themeColor="background1" w:themeShade="D9"/>
        <w:sz w:val="16"/>
        <w:szCs w:val="16"/>
      </w:rPr>
      <w:t>gc</w:t>
    </w:r>
    <w:proofErr w:type="spellEnd"/>
    <w:r>
      <w:rPr>
        <w:color w:val="D9D9D9" w:themeColor="background1" w:themeShade="D9"/>
        <w:sz w:val="16"/>
        <w:szCs w:val="16"/>
      </w:rPr>
      <w:br/>
    </w:r>
    <w:r>
      <w:rPr>
        <w:color w:val="D9D9D9" w:themeColor="background1" w:themeShade="D9"/>
        <w:sz w:val="16"/>
        <w:szCs w:val="16"/>
      </w:rPr>
      <w:fldChar w:fldCharType="begin"/>
    </w:r>
    <w:r>
      <w:rPr>
        <w:color w:val="D9D9D9" w:themeColor="background1" w:themeShade="D9"/>
        <w:sz w:val="16"/>
        <w:szCs w:val="16"/>
      </w:rPr>
      <w:instrText xml:space="preserve"> FILENAME  \* Lower  \* MERGEFORMAT </w:instrText>
    </w:r>
    <w:r>
      <w:rPr>
        <w:color w:val="D9D9D9" w:themeColor="background1" w:themeShade="D9"/>
        <w:sz w:val="16"/>
        <w:szCs w:val="16"/>
      </w:rPr>
      <w:fldChar w:fldCharType="separate"/>
    </w:r>
    <w:r>
      <w:rPr>
        <w:noProof/>
        <w:color w:val="D9D9D9" w:themeColor="background1" w:themeShade="D9"/>
        <w:sz w:val="16"/>
        <w:szCs w:val="16"/>
      </w:rPr>
      <w:t>instructorssummit_program_v4.docx</w:t>
    </w:r>
    <w:r>
      <w:rPr>
        <w:color w:val="D9D9D9" w:themeColor="background1" w:themeShade="D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4D4" w:rsidRDefault="001454D4">
      <w:r>
        <w:separator/>
      </w:r>
    </w:p>
  </w:footnote>
  <w:footnote w:type="continuationSeparator" w:id="0">
    <w:p w:rsidR="001454D4" w:rsidRDefault="001454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54D4" w:rsidRDefault="001454D4">
    <w:pPr>
      <w:pStyle w:val="Heading1"/>
      <w:jc w:val="center"/>
    </w:pPr>
    <w:r>
      <w:t>Cornell University Library</w:t>
    </w:r>
    <w:r>
      <w:br/>
      <w:t>All-Instructors Summit</w:t>
    </w:r>
    <w:r>
      <w:br/>
      <w:t>June 20, 2011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87C287F6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750A8C68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5C0763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62EFB16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21CE8DE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3BD8269A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67AC4D8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1928400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E90EAB6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E8BE4242">
      <w:start w:val="1"/>
      <w:numFmt w:val="bullet"/>
      <w:lvlText w:val="●"/>
      <w:lvlJc w:val="left"/>
      <w:pPr>
        <w:tabs>
          <w:tab w:val="num" w:pos="360"/>
        </w:tabs>
        <w:ind w:left="10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0090EA">
      <w:start w:val="1"/>
      <w:numFmt w:val="bullet"/>
      <w:lvlText w:val="○"/>
      <w:lvlJc w:val="left"/>
      <w:pPr>
        <w:tabs>
          <w:tab w:val="num" w:pos="360"/>
        </w:tabs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D304F078">
      <w:start w:val="1"/>
      <w:numFmt w:val="bullet"/>
      <w:lvlText w:val="■"/>
      <w:lvlJc w:val="right"/>
      <w:pPr>
        <w:tabs>
          <w:tab w:val="num" w:pos="360"/>
        </w:tabs>
        <w:ind w:left="25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CD842CC">
      <w:start w:val="1"/>
      <w:numFmt w:val="bullet"/>
      <w:lvlText w:val="●"/>
      <w:lvlJc w:val="left"/>
      <w:pPr>
        <w:tabs>
          <w:tab w:val="num" w:pos="360"/>
        </w:tabs>
        <w:ind w:left="32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F80FA12">
      <w:start w:val="1"/>
      <w:numFmt w:val="bullet"/>
      <w:lvlText w:val="○"/>
      <w:lvlJc w:val="left"/>
      <w:pPr>
        <w:tabs>
          <w:tab w:val="num" w:pos="36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29E395C">
      <w:start w:val="1"/>
      <w:numFmt w:val="bullet"/>
      <w:lvlText w:val="■"/>
      <w:lvlJc w:val="right"/>
      <w:pPr>
        <w:tabs>
          <w:tab w:val="num" w:pos="360"/>
        </w:tabs>
        <w:ind w:left="46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8CCB6A6">
      <w:start w:val="1"/>
      <w:numFmt w:val="bullet"/>
      <w:lvlText w:val="●"/>
      <w:lvlJc w:val="left"/>
      <w:pPr>
        <w:tabs>
          <w:tab w:val="num" w:pos="360"/>
        </w:tabs>
        <w:ind w:left="540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0086092">
      <w:start w:val="1"/>
      <w:numFmt w:val="bullet"/>
      <w:lvlText w:val="○"/>
      <w:lvlJc w:val="left"/>
      <w:pPr>
        <w:tabs>
          <w:tab w:val="num" w:pos="36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1A2EB97E">
      <w:start w:val="1"/>
      <w:numFmt w:val="bullet"/>
      <w:lvlText w:val="■"/>
      <w:lvlJc w:val="right"/>
      <w:pPr>
        <w:tabs>
          <w:tab w:val="num" w:pos="360"/>
        </w:tabs>
        <w:ind w:left="684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3948CDDA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424B46">
      <w:start w:val="1"/>
      <w:numFmt w:val="bullet"/>
      <w:lvlText w:val="○"/>
      <w:lvlJc w:val="left"/>
      <w:pPr>
        <w:tabs>
          <w:tab w:val="num" w:pos="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196B9B6">
      <w:start w:val="1"/>
      <w:numFmt w:val="bullet"/>
      <w:lvlText w:val="■"/>
      <w:lvlJc w:val="right"/>
      <w:pPr>
        <w:tabs>
          <w:tab w:val="num" w:pos="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AEC01AE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EBA0E7A">
      <w:start w:val="1"/>
      <w:numFmt w:val="bullet"/>
      <w:lvlText w:val="○"/>
      <w:lvlJc w:val="left"/>
      <w:pPr>
        <w:tabs>
          <w:tab w:val="num" w:pos="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4B25ACE">
      <w:start w:val="1"/>
      <w:numFmt w:val="bullet"/>
      <w:lvlText w:val="■"/>
      <w:lvlJc w:val="right"/>
      <w:pPr>
        <w:tabs>
          <w:tab w:val="num" w:pos="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5FCAF04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CB54FA88">
      <w:start w:val="1"/>
      <w:numFmt w:val="bullet"/>
      <w:lvlText w:val="○"/>
      <w:lvlJc w:val="left"/>
      <w:pPr>
        <w:tabs>
          <w:tab w:val="num" w:pos="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CD0F472">
      <w:start w:val="1"/>
      <w:numFmt w:val="bullet"/>
      <w:lvlText w:val="■"/>
      <w:lvlJc w:val="right"/>
      <w:pPr>
        <w:tabs>
          <w:tab w:val="num" w:pos="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72F032F2"/>
    <w:multiLevelType w:val="hybridMultilevel"/>
    <w:tmpl w:val="5EF08D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15CE0"/>
    <w:rsid w:val="00060C72"/>
    <w:rsid w:val="001454D4"/>
    <w:rsid w:val="00147B6E"/>
    <w:rsid w:val="001B0AF1"/>
    <w:rsid w:val="001D26EF"/>
    <w:rsid w:val="00412462"/>
    <w:rsid w:val="00471E38"/>
    <w:rsid w:val="004E42C9"/>
    <w:rsid w:val="005615A5"/>
    <w:rsid w:val="005B578C"/>
    <w:rsid w:val="00655C5E"/>
    <w:rsid w:val="00726A2B"/>
    <w:rsid w:val="00734467"/>
    <w:rsid w:val="007E6AB8"/>
    <w:rsid w:val="00842E0F"/>
    <w:rsid w:val="00844FEB"/>
    <w:rsid w:val="00902083"/>
    <w:rsid w:val="00A77B3E"/>
    <w:rsid w:val="00AA5827"/>
    <w:rsid w:val="00B46435"/>
    <w:rsid w:val="00BD0404"/>
    <w:rsid w:val="00DB66DC"/>
    <w:rsid w:val="00DF55A8"/>
    <w:rsid w:val="00EA2CDB"/>
    <w:rsid w:val="00EB5C93"/>
    <w:rsid w:val="00F13817"/>
    <w:rsid w:val="00F36265"/>
    <w:rsid w:val="00F472C2"/>
    <w:rsid w:val="00F60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480"/>
      <w:outlineLvl w:val="0"/>
    </w:pPr>
    <w:rPr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List-Accent5">
    <w:name w:val="Light List Accent 5"/>
    <w:basedOn w:val="TableNormal"/>
    <w:uiPriority w:val="61"/>
    <w:rsid w:val="00015CE0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TableGrid">
    <w:name w:val="Table Grid"/>
    <w:basedOn w:val="TableNormal"/>
    <w:rsid w:val="00412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26EF"/>
    <w:pPr>
      <w:ind w:left="720"/>
      <w:contextualSpacing/>
    </w:pPr>
  </w:style>
  <w:style w:type="paragraph" w:styleId="Header">
    <w:name w:val="header"/>
    <w:basedOn w:val="Normal"/>
    <w:link w:val="HeaderChar"/>
    <w:rsid w:val="00F138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13817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F138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13817"/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147B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7B6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580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gabyges</dc:creator>
  <cp:keywords/>
  <cp:lastModifiedBy>gabyges</cp:lastModifiedBy>
  <cp:revision>34</cp:revision>
  <cp:lastPrinted>2011-06-09T13:50:00Z</cp:lastPrinted>
  <dcterms:created xsi:type="dcterms:W3CDTF">2011-06-09T12:49:00Z</dcterms:created>
  <dcterms:modified xsi:type="dcterms:W3CDTF">2011-06-09T14:03:00Z</dcterms:modified>
</cp:coreProperties>
</file>